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02C90" w:rsidRPr="00123F83" w:rsidRDefault="00702C90" w:rsidP="00702C90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bookmarkStart w:id="0" w:name="_GoBack"/>
      <w:bookmarkEnd w:id="0"/>
      <w:r w:rsidRPr="00123F83">
        <w:rPr>
          <w:rFonts w:ascii="Arial" w:hAnsi="Arial" w:cs="Arial"/>
          <w:b/>
          <w:bCs/>
          <w:sz w:val="32"/>
          <w:szCs w:val="32"/>
          <w:lang w:val="sk-SK"/>
        </w:rPr>
        <w:t>PRIHLÁŠKA DO MANAŽÉRSKEHO PROGRAMU</w:t>
      </w:r>
    </w:p>
    <w:p w:rsidR="00702C90" w:rsidRPr="00123F83" w:rsidRDefault="00702C90" w:rsidP="00702C90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r w:rsidRPr="00123F83">
        <w:rPr>
          <w:rFonts w:ascii="Arial" w:hAnsi="Arial" w:cs="Arial"/>
          <w:b/>
          <w:bCs/>
          <w:sz w:val="32"/>
          <w:szCs w:val="32"/>
          <w:lang w:val="sk-SK"/>
        </w:rPr>
        <w:t>INTERACTIVE ONLINE BBA v SJ</w:t>
      </w:r>
    </w:p>
    <w:p w:rsidR="00702C90" w:rsidRPr="00123F83" w:rsidRDefault="00702C90" w:rsidP="00702C90">
      <w:pPr>
        <w:jc w:val="both"/>
        <w:rPr>
          <w:rFonts w:ascii="Arial" w:hAnsi="Arial" w:cs="Arial"/>
          <w:sz w:val="20"/>
          <w:szCs w:val="20"/>
          <w:lang w:val="sk-SK"/>
        </w:rPr>
      </w:pPr>
    </w:p>
    <w:tbl>
      <w:tblPr>
        <w:tblW w:w="982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3734"/>
        <w:gridCol w:w="3096"/>
        <w:gridCol w:w="2999"/>
      </w:tblGrid>
      <w:tr w:rsidR="00702C90" w:rsidRPr="00123F83" w:rsidTr="00A261BC">
        <w:trPr>
          <w:trHeight w:hRule="exact" w:val="454"/>
          <w:jc w:val="center"/>
        </w:trPr>
        <w:tc>
          <w:tcPr>
            <w:tcW w:w="9829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702C90" w:rsidRPr="00123F83" w:rsidRDefault="00702C90" w:rsidP="00A261BC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123F83">
              <w:rPr>
                <w:rFonts w:ascii="Arial" w:hAnsi="Arial" w:cs="Arial"/>
                <w:b/>
                <w:lang w:val="sk-SK"/>
              </w:rPr>
              <w:t>OSOBNÉ ÚDAJE</w:t>
            </w:r>
          </w:p>
        </w:tc>
      </w:tr>
      <w:tr w:rsidR="00702C90" w:rsidRPr="00123F83" w:rsidTr="00A261BC">
        <w:trPr>
          <w:trHeight w:val="2268"/>
          <w:jc w:val="center"/>
        </w:trPr>
        <w:tc>
          <w:tcPr>
            <w:tcW w:w="9829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702C90" w:rsidRPr="00123F83" w:rsidRDefault="00702C90" w:rsidP="00A261BC">
            <w:pPr>
              <w:spacing w:before="100" w:beforeAutospacing="1"/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lang w:val="sk-SK"/>
              </w:rPr>
              <w:t xml:space="preserve">Meno,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priezvisko</w:t>
            </w:r>
            <w:r w:rsidRPr="00123F83">
              <w:rPr>
                <w:rFonts w:ascii="Arial" w:hAnsi="Arial" w:cs="Arial"/>
                <w:lang w:val="sk-SK"/>
              </w:rPr>
              <w:t>, tituly  _________________________________________________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t>Dátum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narodenia</w:t>
            </w:r>
            <w:r w:rsidRPr="00123F83">
              <w:rPr>
                <w:rFonts w:ascii="Arial" w:hAnsi="Arial" w:cs="Arial"/>
                <w:lang w:val="sk-SK"/>
              </w:rPr>
              <w:t xml:space="preserve"> _____________________________________________________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t>Trvalé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bydlisko</w:t>
            </w:r>
            <w:r w:rsidRPr="00123F83">
              <w:rPr>
                <w:rFonts w:ascii="Arial" w:hAnsi="Arial" w:cs="Arial"/>
                <w:lang w:val="sk-SK"/>
              </w:rPr>
              <w:t xml:space="preserve"> /ulica, PSČ, obec/  ________________________________________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t>Kontaktná adresa</w:t>
            </w:r>
            <w:r w:rsidRPr="00123F83">
              <w:rPr>
                <w:rFonts w:ascii="Arial" w:hAnsi="Arial" w:cs="Arial"/>
                <w:lang w:val="sk-SK"/>
              </w:rPr>
              <w:t xml:space="preserve"> /ulica, PSČ, obec/  ______________________________________</w:t>
            </w:r>
          </w:p>
          <w:p w:rsidR="00702C90" w:rsidRPr="00123F83" w:rsidRDefault="00702C90" w:rsidP="00A261BC">
            <w:pPr>
              <w:jc w:val="both"/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Prosíme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vyplniť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,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ak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je odlišná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od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trvalého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bydliska.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lang w:val="sk-SK"/>
              </w:rPr>
              <w:t>Tel./mobil   __________________________________________________________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</w:p>
          <w:p w:rsidR="00702C90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lang w:val="sk-SK"/>
              </w:rPr>
              <w:t>E-mail______________________________________________________________</w:t>
            </w:r>
          </w:p>
          <w:p w:rsidR="00702C90" w:rsidRDefault="00702C90" w:rsidP="00A261BC">
            <w:pPr>
              <w:jc w:val="both"/>
              <w:rPr>
                <w:rStyle w:val="hps"/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t>Názov</w:t>
            </w:r>
            <w:r>
              <w:rPr>
                <w:rStyle w:val="hps"/>
                <w:rFonts w:ascii="Arial" w:hAnsi="Arial" w:cs="Arial"/>
                <w:lang w:val="sk-SK"/>
              </w:rPr>
              <w:t xml:space="preserve"> </w:t>
            </w:r>
            <w:r w:rsidRPr="00CA0AA8">
              <w:rPr>
                <w:rStyle w:val="hps"/>
                <w:rFonts w:ascii="Arial" w:hAnsi="Arial" w:cs="Arial"/>
                <w:lang w:val="sk-SK"/>
              </w:rPr>
              <w:t>spoločnosti</w:t>
            </w:r>
            <w:r>
              <w:rPr>
                <w:rStyle w:val="hps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Fonts w:ascii="Arial" w:hAnsi="Arial" w:cs="Arial"/>
                <w:lang w:val="sk-SK"/>
              </w:rPr>
              <w:t>____________________________________________________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t>Vaša pracovná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pozícia</w:t>
            </w:r>
            <w:r w:rsidRPr="00123F83">
              <w:rPr>
                <w:rFonts w:ascii="Arial" w:hAnsi="Arial" w:cs="Arial"/>
                <w:lang w:val="sk-SK"/>
              </w:rPr>
              <w:t xml:space="preserve"> _________________________________________________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</w:p>
        </w:tc>
      </w:tr>
      <w:tr w:rsidR="00702C90" w:rsidRPr="00123F83" w:rsidTr="00A261BC">
        <w:trPr>
          <w:trHeight w:hRule="exact" w:val="454"/>
          <w:jc w:val="center"/>
        </w:trPr>
        <w:tc>
          <w:tcPr>
            <w:tcW w:w="9829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702C90" w:rsidRPr="00123F83" w:rsidRDefault="00702C90" w:rsidP="00A261BC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b/>
                <w:lang w:val="sk-SK"/>
              </w:rPr>
              <w:t>ZAMESTNÁVATEĽ</w:t>
            </w:r>
          </w:p>
        </w:tc>
      </w:tr>
      <w:tr w:rsidR="00702C90" w:rsidRPr="00123F83" w:rsidTr="00A261BC">
        <w:trPr>
          <w:trHeight w:val="567"/>
          <w:jc w:val="center"/>
        </w:trPr>
        <w:tc>
          <w:tcPr>
            <w:tcW w:w="9829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702C90" w:rsidRPr="00123F83" w:rsidRDefault="00702C90" w:rsidP="00A261BC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lang w:val="sk-SK"/>
              </w:rPr>
              <w:t>Adresa _____________________________________________________________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lang w:val="sk-SK"/>
              </w:rPr>
              <w:t>IČ</w:t>
            </w:r>
            <w:r w:rsidRPr="00123F83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123F83">
              <w:rPr>
                <w:rFonts w:ascii="Arial" w:hAnsi="Arial" w:cs="Arial"/>
                <w:lang w:val="sk-SK"/>
              </w:rPr>
              <w:t xml:space="preserve">   _______________________________________________________________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lang w:val="sk-SK"/>
              </w:rPr>
              <w:t>DIČ</w:t>
            </w:r>
            <w:r w:rsidRPr="00123F83">
              <w:rPr>
                <w:rFonts w:ascii="Arial" w:hAnsi="Arial" w:cs="Arial"/>
                <w:vertAlign w:val="superscript"/>
                <w:lang w:val="sk-SK"/>
              </w:rPr>
              <w:t xml:space="preserve">*) </w:t>
            </w:r>
            <w:r w:rsidRPr="00123F83">
              <w:rPr>
                <w:rFonts w:ascii="Arial" w:hAnsi="Arial" w:cs="Arial"/>
                <w:lang w:val="sk-SK"/>
              </w:rPr>
              <w:t xml:space="preserve"> _______________________________________________________________</w:t>
            </w:r>
          </w:p>
          <w:p w:rsidR="00702C90" w:rsidRPr="00123F83" w:rsidRDefault="00702C90" w:rsidP="00A261BC">
            <w:pPr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</w:pPr>
            <w:r w:rsidRPr="00123F83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123F83">
              <w:rPr>
                <w:rFonts w:ascii="Arial" w:hAnsi="Arial" w:cs="Arial"/>
                <w:lang w:val="sk-SK"/>
              </w:rPr>
              <w:t xml:space="preserve"> </w:t>
            </w:r>
            <w:r w:rsidRPr="00D4133F">
              <w:rPr>
                <w:rFonts w:ascii="Arial" w:hAnsi="Arial" w:cs="Arial"/>
                <w:i/>
                <w:sz w:val="20"/>
                <w:szCs w:val="20"/>
                <w:lang w:val="sk-SK"/>
              </w:rPr>
              <w:t>V</w:t>
            </w:r>
            <w:r w:rsidRPr="00D4133F"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>yp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>lň</w:t>
            </w:r>
            <w:r w:rsidRPr="00D4133F"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>t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>e, prosím,</w:t>
            </w:r>
            <w:r w:rsidRPr="00123F83"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 xml:space="preserve"> iba v prípade úhrady kurzovného zamestnávateľom.</w:t>
            </w:r>
          </w:p>
          <w:p w:rsidR="00702C90" w:rsidRPr="00123F83" w:rsidRDefault="00702C90" w:rsidP="00A261BC">
            <w:pPr>
              <w:widowControl/>
              <w:suppressAutoHyphens w:val="0"/>
              <w:spacing w:before="100" w:beforeAutospacing="1" w:line="276" w:lineRule="auto"/>
              <w:rPr>
                <w:rFonts w:ascii="Arial" w:hAnsi="Arial" w:cs="Arial"/>
                <w:b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t>Je zamestnávateľ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zároveň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platiteľom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kurzovného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>?</w:t>
            </w:r>
            <w:r w:rsidRPr="00123F83">
              <w:rPr>
                <w:rFonts w:ascii="Arial" w:hAnsi="Arial" w:cs="Arial"/>
                <w:lang w:val="sk-SK"/>
              </w:rPr>
              <w:t xml:space="preserve">   </w:t>
            </w:r>
            <w:r w:rsidRPr="00123F83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Pr="00123F83">
              <w:rPr>
                <w:rFonts w:ascii="Arial" w:hAnsi="Arial" w:cs="Arial"/>
                <w:lang w:val="sk-SK"/>
              </w:rPr>
              <w:t xml:space="preserve">       </w:t>
            </w:r>
            <w:r w:rsidR="001264D3" w:rsidRPr="00123F8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3F8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1264D3">
              <w:rPr>
                <w:rFonts w:ascii="Arial" w:hAnsi="Arial" w:cs="Arial"/>
                <w:lang w:val="sk-SK"/>
              </w:rPr>
            </w:r>
            <w:r w:rsidR="001264D3">
              <w:rPr>
                <w:rFonts w:ascii="Arial" w:hAnsi="Arial" w:cs="Arial"/>
                <w:lang w:val="sk-SK"/>
              </w:rPr>
              <w:fldChar w:fldCharType="separate"/>
            </w:r>
            <w:r w:rsidR="001264D3" w:rsidRPr="00123F83">
              <w:rPr>
                <w:rFonts w:ascii="Arial" w:hAnsi="Arial" w:cs="Arial"/>
                <w:lang w:val="sk-SK"/>
              </w:rPr>
              <w:fldChar w:fldCharType="end"/>
            </w:r>
            <w:r w:rsidRPr="00123F83">
              <w:rPr>
                <w:rFonts w:ascii="Arial" w:hAnsi="Arial" w:cs="Arial"/>
                <w:lang w:val="sk-SK"/>
              </w:rPr>
              <w:t xml:space="preserve"> ÁNO       </w:t>
            </w:r>
            <w:r w:rsidR="001264D3" w:rsidRPr="00123F8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3F8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1264D3">
              <w:rPr>
                <w:rFonts w:ascii="Arial" w:hAnsi="Arial" w:cs="Arial"/>
                <w:lang w:val="sk-SK"/>
              </w:rPr>
            </w:r>
            <w:r w:rsidR="001264D3">
              <w:rPr>
                <w:rFonts w:ascii="Arial" w:hAnsi="Arial" w:cs="Arial"/>
                <w:lang w:val="sk-SK"/>
              </w:rPr>
              <w:fldChar w:fldCharType="separate"/>
            </w:r>
            <w:r w:rsidR="001264D3" w:rsidRPr="00123F83">
              <w:rPr>
                <w:rFonts w:ascii="Arial" w:hAnsi="Arial" w:cs="Arial"/>
                <w:lang w:val="sk-SK"/>
              </w:rPr>
              <w:fldChar w:fldCharType="end"/>
            </w:r>
            <w:r w:rsidRPr="00123F83">
              <w:rPr>
                <w:rFonts w:ascii="Arial" w:hAnsi="Arial" w:cs="Arial"/>
                <w:lang w:val="sk-SK"/>
              </w:rPr>
              <w:t xml:space="preserve"> NIE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702C90" w:rsidRDefault="00702C90" w:rsidP="00A261BC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odpovede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123F83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  <w:p w:rsidR="00A261BC" w:rsidRPr="00123F83" w:rsidRDefault="00A261BC" w:rsidP="00A261BC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</w:p>
        </w:tc>
      </w:tr>
      <w:tr w:rsidR="00702C90" w:rsidRPr="00123F83" w:rsidTr="00A261BC">
        <w:trPr>
          <w:trHeight w:hRule="exact" w:val="454"/>
          <w:jc w:val="center"/>
        </w:trPr>
        <w:tc>
          <w:tcPr>
            <w:tcW w:w="9829" w:type="dxa"/>
            <w:gridSpan w:val="3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702C90" w:rsidRPr="00123F83" w:rsidRDefault="00702C90" w:rsidP="00A261BC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b/>
                <w:lang w:val="sk-SK"/>
              </w:rPr>
              <w:t>NAJVYŠŠIE</w:t>
            </w:r>
            <w:r w:rsidRPr="00123F83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b/>
                <w:lang w:val="sk-SK"/>
              </w:rPr>
              <w:t>DOSIAHNUTÉ</w:t>
            </w:r>
            <w:r w:rsidRPr="00123F83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b/>
                <w:lang w:val="sk-SK"/>
              </w:rPr>
              <w:t>VZDELANIE</w:t>
            </w:r>
          </w:p>
        </w:tc>
      </w:tr>
      <w:tr w:rsidR="00702C90" w:rsidRPr="00123F83" w:rsidTr="00A261BC">
        <w:trPr>
          <w:trHeight w:val="1973"/>
          <w:jc w:val="center"/>
        </w:trPr>
        <w:tc>
          <w:tcPr>
            <w:tcW w:w="373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702C90" w:rsidRPr="00123F83" w:rsidRDefault="00702C90" w:rsidP="00A261BC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t>Stredná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alebo vysoká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škola</w:t>
            </w:r>
            <w:r w:rsidRPr="00123F83">
              <w:rPr>
                <w:rFonts w:ascii="Arial" w:hAnsi="Arial" w:cs="Arial"/>
                <w:lang w:val="sk-SK"/>
              </w:rPr>
              <w:t xml:space="preserve"> </w:t>
            </w:r>
          </w:p>
          <w:p w:rsidR="00702C90" w:rsidRPr="00123F83" w:rsidRDefault="00702C90" w:rsidP="00A261BC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lang w:val="sk-SK"/>
              </w:rPr>
              <w:t>/názov/</w:t>
            </w:r>
          </w:p>
          <w:p w:rsidR="00702C90" w:rsidRPr="00123F83" w:rsidRDefault="00702C90" w:rsidP="00A261BC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</w:p>
        </w:tc>
        <w:tc>
          <w:tcPr>
            <w:tcW w:w="309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lang w:val="sk-SK"/>
              </w:rPr>
              <w:t>Odbor/</w:t>
            </w:r>
            <w:r w:rsidRPr="00123F83">
              <w:rPr>
                <w:rStyle w:val="Absatz-Standardschriftar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špecializácia</w:t>
            </w:r>
          </w:p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</w:p>
        </w:tc>
        <w:tc>
          <w:tcPr>
            <w:tcW w:w="299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702C90" w:rsidRPr="00123F83" w:rsidRDefault="00702C90" w:rsidP="00A261BC">
            <w:pPr>
              <w:rPr>
                <w:rStyle w:val="hps"/>
                <w:rFonts w:ascii="Arial" w:hAnsi="Arial" w:cs="Arial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t>Rok ukončenia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štúdia</w:t>
            </w:r>
          </w:p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702C90" w:rsidRPr="00123F83" w:rsidRDefault="00702C90" w:rsidP="00A261BC">
            <w:pPr>
              <w:rPr>
                <w:rFonts w:ascii="Arial" w:hAnsi="Arial" w:cs="Arial"/>
                <w:lang w:val="sk-SK"/>
              </w:rPr>
            </w:pPr>
          </w:p>
        </w:tc>
      </w:tr>
    </w:tbl>
    <w:p w:rsidR="001132BC" w:rsidRPr="00123F83" w:rsidRDefault="001132BC" w:rsidP="00A261BC">
      <w:pPr>
        <w:jc w:val="both"/>
        <w:rPr>
          <w:rFonts w:ascii="Arial" w:hAnsi="Arial" w:cs="Arial"/>
          <w:lang w:val="sk-SK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855"/>
      </w:tblGrid>
      <w:tr w:rsidR="00702C90" w:rsidRPr="00123F83" w:rsidTr="00FD2962">
        <w:trPr>
          <w:trHeight w:hRule="exact" w:val="454"/>
        </w:trPr>
        <w:tc>
          <w:tcPr>
            <w:tcW w:w="5000" w:type="pct"/>
            <w:shd w:val="clear" w:color="auto" w:fill="A6A6A6"/>
            <w:vAlign w:val="center"/>
          </w:tcPr>
          <w:p w:rsidR="00702C90" w:rsidRPr="00123F83" w:rsidRDefault="00A261BC" w:rsidP="00A261BC">
            <w:pPr>
              <w:jc w:val="center"/>
              <w:rPr>
                <w:rFonts w:ascii="Arial" w:hAnsi="Arial" w:cs="Arial"/>
                <w:b/>
                <w:lang w:val="sk-SK"/>
              </w:rPr>
            </w:pPr>
            <w:r>
              <w:rPr>
                <w:rFonts w:ascii="Arial" w:hAnsi="Arial" w:cs="Arial"/>
                <w:b/>
                <w:lang w:val="sk-SK"/>
              </w:rPr>
              <w:t>FREKVENCIA PLATIEB KURZOVNÉHO PROGRAMU</w:t>
            </w:r>
          </w:p>
        </w:tc>
      </w:tr>
      <w:tr w:rsidR="00702C90" w:rsidRPr="00123F83" w:rsidTr="00FD2962">
        <w:trPr>
          <w:trHeight w:hRule="exact" w:val="1708"/>
        </w:trPr>
        <w:tc>
          <w:tcPr>
            <w:tcW w:w="5000" w:type="pct"/>
            <w:shd w:val="clear" w:color="auto" w:fill="auto"/>
            <w:vAlign w:val="center"/>
          </w:tcPr>
          <w:p w:rsidR="00702C90" w:rsidRPr="00123F83" w:rsidRDefault="00702C90" w:rsidP="00A261BC">
            <w:pPr>
              <w:rPr>
                <w:rFonts w:ascii="Arial" w:hAnsi="Arial" w:cs="Arial"/>
                <w:color w:val="000000"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lang w:val="sk-SK"/>
              </w:rPr>
              <w:lastRenderedPageBreak/>
              <w:t>Mám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záujem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o túto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frekvenciu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platenia</w:t>
            </w:r>
            <w:r w:rsidRPr="00123F83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lang w:val="sk-SK"/>
              </w:rPr>
              <w:t>kurzovného</w:t>
            </w:r>
            <w:r w:rsidRPr="00123F83">
              <w:rPr>
                <w:rFonts w:ascii="Arial" w:hAnsi="Arial" w:cs="Arial"/>
                <w:color w:val="000000"/>
                <w:lang w:val="sk-SK"/>
              </w:rPr>
              <w:t>:</w:t>
            </w:r>
          </w:p>
          <w:p w:rsidR="00702C90" w:rsidRPr="00123F83" w:rsidRDefault="00702C90" w:rsidP="00A261BC">
            <w:pPr>
              <w:rPr>
                <w:rFonts w:ascii="Arial" w:hAnsi="Arial" w:cs="Arial"/>
                <w:i/>
                <w:color w:val="000000"/>
                <w:lang w:val="sk-SK"/>
              </w:rPr>
            </w:pPr>
          </w:p>
          <w:p w:rsidR="00A261BC" w:rsidRDefault="00A261BC" w:rsidP="00A261B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Pr="004D4257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jednorázovo</w:t>
            </w:r>
            <w:proofErr w:type="spellEnd"/>
            <w:r w:rsidRPr="004D4257">
              <w:rPr>
                <w:rFonts w:ascii="Arial" w:hAnsi="Arial" w:cs="Arial"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EA56D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Pr="004D42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4 splátky do 1 roka              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Pr="004D42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8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splátok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do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rokov</w:t>
            </w:r>
            <w:proofErr w:type="spellEnd"/>
          </w:p>
          <w:p w:rsidR="00702C90" w:rsidRPr="00123F83" w:rsidRDefault="00702C90" w:rsidP="00A261BC">
            <w:pPr>
              <w:tabs>
                <w:tab w:val="left" w:pos="423"/>
              </w:tabs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123F83">
              <w:rPr>
                <w:rFonts w:ascii="Arial" w:hAnsi="Arial" w:cs="Arial"/>
                <w:sz w:val="22"/>
                <w:szCs w:val="22"/>
                <w:lang w:val="sk-SK"/>
              </w:rPr>
              <w:t xml:space="preserve">  </w:t>
            </w:r>
          </w:p>
          <w:p w:rsidR="00702C90" w:rsidRPr="00123F83" w:rsidRDefault="001264D3" w:rsidP="00A261BC">
            <w:pPr>
              <w:rPr>
                <w:rFonts w:ascii="Arial" w:hAnsi="Arial" w:cs="Arial"/>
                <w:b/>
                <w:lang w:val="sk-SK"/>
              </w:rPr>
            </w:pPr>
            <w:r w:rsidRPr="00123F8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2C90" w:rsidRPr="00123F8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123F8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702C90" w:rsidRPr="00123F83">
              <w:rPr>
                <w:rFonts w:ascii="Arial" w:hAnsi="Arial" w:cs="Arial"/>
                <w:sz w:val="22"/>
                <w:szCs w:val="22"/>
                <w:lang w:val="sk-SK"/>
              </w:rPr>
              <w:t xml:space="preserve"> inak </w:t>
            </w:r>
            <w:r w:rsidR="00702C90">
              <w:rPr>
                <w:rFonts w:ascii="Arial" w:hAnsi="Arial" w:cs="Arial"/>
                <w:sz w:val="22"/>
                <w:szCs w:val="22"/>
                <w:lang w:val="sk-SK"/>
              </w:rPr>
              <w:t>–</w:t>
            </w:r>
            <w:r w:rsidR="00702C90" w:rsidRPr="00123F8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702C90" w:rsidRPr="00123F83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prosím</w:t>
            </w:r>
            <w:r w:rsidR="00702C90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,</w:t>
            </w:r>
            <w:r w:rsidR="00702C90" w:rsidRPr="00123F83">
              <w:rPr>
                <w:rStyle w:val="shorttext"/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702C90" w:rsidRPr="00123F83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upresnite</w:t>
            </w:r>
            <w:proofErr w:type="spellEnd"/>
            <w:r w:rsidR="00702C90" w:rsidRPr="00123F83">
              <w:rPr>
                <w:rFonts w:ascii="Arial" w:hAnsi="Arial" w:cs="Arial"/>
                <w:sz w:val="22"/>
                <w:szCs w:val="22"/>
                <w:lang w:val="sk-SK"/>
              </w:rPr>
              <w:t xml:space="preserve">:    </w:t>
            </w:r>
            <w:r w:rsidR="00702C90" w:rsidRPr="00123F83">
              <w:rPr>
                <w:rFonts w:ascii="Arial" w:hAnsi="Arial" w:cs="Arial"/>
                <w:i/>
                <w:lang w:val="sk-SK"/>
              </w:rPr>
              <w:t xml:space="preserve">____________________________________    </w:t>
            </w:r>
          </w:p>
        </w:tc>
      </w:tr>
      <w:tr w:rsidR="00702C90" w:rsidRPr="00123F83" w:rsidTr="00FD2962">
        <w:trPr>
          <w:trHeight w:hRule="exact" w:val="454"/>
        </w:trPr>
        <w:tc>
          <w:tcPr>
            <w:tcW w:w="5000" w:type="pct"/>
            <w:shd w:val="clear" w:color="auto" w:fill="A6A6A6"/>
            <w:vAlign w:val="center"/>
          </w:tcPr>
          <w:p w:rsidR="00702C90" w:rsidRPr="00123F83" w:rsidRDefault="00702C90" w:rsidP="001132BC">
            <w:pPr>
              <w:jc w:val="center"/>
              <w:rPr>
                <w:rFonts w:ascii="Arial" w:hAnsi="Arial" w:cs="Arial"/>
                <w:lang w:val="sk-SK"/>
              </w:rPr>
            </w:pPr>
            <w:r w:rsidRPr="00123F83">
              <w:rPr>
                <w:rFonts w:ascii="Arial" w:hAnsi="Arial" w:cs="Arial"/>
                <w:b/>
                <w:lang w:val="sk-SK"/>
              </w:rPr>
              <w:t>AKO STE SA DOZVEDELI O</w:t>
            </w:r>
            <w:r w:rsidR="001132BC">
              <w:rPr>
                <w:rFonts w:ascii="Arial" w:hAnsi="Arial" w:cs="Arial"/>
                <w:b/>
                <w:lang w:val="sk-SK"/>
              </w:rPr>
              <w:t> LIGS UNIVERSITY</w:t>
            </w:r>
          </w:p>
        </w:tc>
      </w:tr>
      <w:tr w:rsidR="00702C90" w:rsidRPr="00123F83" w:rsidTr="00FD2962">
        <w:tc>
          <w:tcPr>
            <w:tcW w:w="5000" w:type="pct"/>
            <w:tcBorders>
              <w:bottom w:val="double" w:sz="4" w:space="0" w:color="auto"/>
            </w:tcBorders>
          </w:tcPr>
          <w:p w:rsidR="00A261BC" w:rsidRDefault="00A261BC" w:rsidP="00807EB2">
            <w:pPr>
              <w:autoSpaceDE w:val="0"/>
              <w:autoSpaceDN w:val="0"/>
              <w:adjustRightInd w:val="0"/>
              <w:jc w:val="both"/>
              <w:rPr>
                <w:rStyle w:val="hps"/>
                <w:rFonts w:ascii="Arial" w:hAnsi="Arial" w:cs="Arial"/>
                <w:lang w:val="sk-SK"/>
              </w:rPr>
            </w:pPr>
          </w:p>
          <w:p w:rsidR="00807EB2" w:rsidRPr="00F63B87" w:rsidRDefault="00807EB2" w:rsidP="00807EB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Uveďte, prosím</w:t>
            </w:r>
            <w:r w:rsidRPr="00F63B87">
              <w:rPr>
                <w:rFonts w:ascii="Arial" w:hAnsi="Arial" w:cs="Arial"/>
                <w:lang w:val="sk-SK"/>
              </w:rPr>
              <w:t xml:space="preserve">,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odkiaľ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ste sa o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LIGS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sk-SK"/>
              </w:rPr>
              <w:t>University</w:t>
            </w:r>
            <w:proofErr w:type="spellEnd"/>
            <w:r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dozvedel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(a)</w:t>
            </w:r>
            <w:r w:rsidRPr="00F63B87">
              <w:rPr>
                <w:rFonts w:ascii="Arial" w:hAnsi="Arial" w:cs="Arial"/>
                <w:lang w:val="sk-SK"/>
              </w:rPr>
              <w:t>:</w:t>
            </w:r>
          </w:p>
          <w:p w:rsidR="00807EB2" w:rsidRPr="00F63B87" w:rsidRDefault="00807EB2" w:rsidP="00807EB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sk-SK"/>
              </w:rPr>
            </w:pPr>
          </w:p>
          <w:p w:rsidR="00807EB2" w:rsidRPr="00F63B87" w:rsidRDefault="001264D3" w:rsidP="00807EB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7EB2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07EB2">
              <w:rPr>
                <w:rFonts w:ascii="Arial" w:hAnsi="Arial" w:cs="Arial"/>
              </w:rPr>
              <w:t xml:space="preserve"> </w:t>
            </w:r>
            <w:r w:rsidR="00807EB2" w:rsidRPr="00F63B87">
              <w:rPr>
                <w:rStyle w:val="hps"/>
                <w:rFonts w:ascii="Arial" w:hAnsi="Arial" w:cs="Arial"/>
                <w:lang w:val="sk-SK"/>
              </w:rPr>
              <w:t>Osobné</w:t>
            </w:r>
            <w:r w:rsidR="00807EB2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807EB2" w:rsidRPr="00F63B87">
              <w:rPr>
                <w:rStyle w:val="hps"/>
                <w:rFonts w:ascii="Arial" w:hAnsi="Arial" w:cs="Arial"/>
                <w:lang w:val="sk-SK"/>
              </w:rPr>
              <w:t>odporúčanie</w:t>
            </w:r>
            <w:r w:rsidR="00807EB2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807EB2" w:rsidRPr="00F63B87">
              <w:rPr>
                <w:rStyle w:val="hps"/>
                <w:rFonts w:ascii="Arial" w:hAnsi="Arial" w:cs="Arial"/>
                <w:lang w:val="sk-SK"/>
              </w:rPr>
              <w:t>od</w:t>
            </w:r>
            <w:r w:rsidR="00807EB2" w:rsidRPr="00F63B87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="00807EB2" w:rsidRPr="00F63B87">
              <w:rPr>
                <w:rFonts w:ascii="Arial" w:hAnsi="Arial" w:cs="Arial"/>
                <w:lang w:val="sk-SK"/>
              </w:rPr>
              <w:t>_____________</w:t>
            </w:r>
            <w:r w:rsidR="00807EB2">
              <w:rPr>
                <w:rFonts w:ascii="Arial" w:hAnsi="Arial" w:cs="Arial"/>
                <w:lang w:val="sk-SK"/>
              </w:rPr>
              <w:t>_________________________</w:t>
            </w:r>
          </w:p>
          <w:p w:rsidR="00807EB2" w:rsidRPr="00F63B87" w:rsidRDefault="001264D3" w:rsidP="00807EB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7EB2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07EB2">
              <w:rPr>
                <w:rFonts w:ascii="Arial" w:hAnsi="Arial" w:cs="Arial"/>
              </w:rPr>
              <w:t xml:space="preserve"> </w:t>
            </w:r>
            <w:r w:rsidR="00807EB2" w:rsidRPr="00F63B87">
              <w:rPr>
                <w:rFonts w:ascii="Arial" w:hAnsi="Arial" w:cs="Arial"/>
                <w:lang w:val="sk-SK"/>
              </w:rPr>
              <w:t>Internet</w:t>
            </w:r>
            <w:r w:rsidR="00807EB2">
              <w:rPr>
                <w:rFonts w:ascii="Arial" w:hAnsi="Arial" w:cs="Arial"/>
                <w:lang w:val="sk-SK"/>
              </w:rPr>
              <w:t>ový vyhľadávač (</w:t>
            </w:r>
            <w:proofErr w:type="spellStart"/>
            <w:r w:rsidR="00807EB2">
              <w:rPr>
                <w:rFonts w:ascii="Arial" w:hAnsi="Arial" w:cs="Arial"/>
                <w:lang w:val="sk-SK"/>
              </w:rPr>
              <w:t>Google</w:t>
            </w:r>
            <w:proofErr w:type="spellEnd"/>
            <w:r w:rsidR="00807EB2">
              <w:rPr>
                <w:rFonts w:ascii="Arial" w:hAnsi="Arial" w:cs="Arial"/>
                <w:lang w:val="sk-SK"/>
              </w:rPr>
              <w:t>, Zoznam a pod.)</w:t>
            </w:r>
          </w:p>
          <w:p w:rsidR="00807EB2" w:rsidRDefault="001264D3" w:rsidP="00807EB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7EB2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07EB2">
              <w:rPr>
                <w:rFonts w:ascii="Arial" w:hAnsi="Arial" w:cs="Arial"/>
              </w:rPr>
              <w:t xml:space="preserve"> </w:t>
            </w:r>
            <w:r w:rsidR="00807EB2">
              <w:rPr>
                <w:rStyle w:val="hps"/>
                <w:rFonts w:ascii="Arial" w:hAnsi="Arial" w:cs="Arial"/>
                <w:lang w:val="sk-SK"/>
              </w:rPr>
              <w:t>Online reklama - kde</w:t>
            </w:r>
            <w:r w:rsidR="00807EB2" w:rsidRPr="00F63B87">
              <w:rPr>
                <w:rFonts w:ascii="Arial" w:hAnsi="Arial" w:cs="Arial"/>
                <w:lang w:val="sk-SK"/>
              </w:rPr>
              <w:t xml:space="preserve"> ______________________________</w:t>
            </w:r>
          </w:p>
          <w:p w:rsidR="00807EB2" w:rsidRPr="00F63B87" w:rsidRDefault="001264D3" w:rsidP="00807EB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7EB2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07EB2">
              <w:rPr>
                <w:rFonts w:ascii="Arial" w:hAnsi="Arial" w:cs="Arial"/>
              </w:rPr>
              <w:t xml:space="preserve"> </w:t>
            </w:r>
            <w:r w:rsidR="00807EB2" w:rsidRPr="00F63B87">
              <w:rPr>
                <w:rStyle w:val="hps"/>
                <w:rFonts w:ascii="Arial" w:hAnsi="Arial" w:cs="Arial"/>
                <w:lang w:val="sk-SK"/>
              </w:rPr>
              <w:t>Tlačová</w:t>
            </w:r>
            <w:r w:rsidR="00807EB2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807EB2">
              <w:rPr>
                <w:rStyle w:val="hps"/>
                <w:rFonts w:ascii="Arial" w:hAnsi="Arial" w:cs="Arial"/>
                <w:lang w:val="sk-SK"/>
              </w:rPr>
              <w:t>reklama - kde</w:t>
            </w:r>
            <w:r w:rsidR="00807EB2" w:rsidRPr="00F63B87">
              <w:rPr>
                <w:rFonts w:ascii="Arial" w:hAnsi="Arial" w:cs="Arial"/>
                <w:lang w:val="sk-SK"/>
              </w:rPr>
              <w:t xml:space="preserve"> ______________________________</w:t>
            </w:r>
          </w:p>
          <w:p w:rsidR="00807EB2" w:rsidRPr="00F63B87" w:rsidRDefault="001264D3" w:rsidP="00807EB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7EB2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07EB2">
              <w:rPr>
                <w:rFonts w:ascii="Arial" w:hAnsi="Arial" w:cs="Arial"/>
              </w:rPr>
              <w:t xml:space="preserve"> </w:t>
            </w:r>
            <w:r w:rsidR="00807EB2">
              <w:rPr>
                <w:rStyle w:val="hps"/>
                <w:rFonts w:ascii="Arial" w:hAnsi="Arial" w:cs="Arial"/>
                <w:lang w:val="sk-SK"/>
              </w:rPr>
              <w:t>Médiá (</w:t>
            </w:r>
            <w:r w:rsidR="00807EB2" w:rsidRPr="00F63B87">
              <w:rPr>
                <w:rStyle w:val="hps"/>
                <w:rFonts w:ascii="Arial" w:hAnsi="Arial" w:cs="Arial"/>
                <w:lang w:val="sk-SK"/>
              </w:rPr>
              <w:t>rádi</w:t>
            </w:r>
            <w:r w:rsidR="00807EB2">
              <w:rPr>
                <w:rStyle w:val="hps"/>
                <w:rFonts w:ascii="Arial" w:hAnsi="Arial" w:cs="Arial"/>
                <w:lang w:val="sk-SK"/>
              </w:rPr>
              <w:t>o</w:t>
            </w:r>
            <w:r w:rsidR="00807EB2" w:rsidRPr="00F63B87">
              <w:rPr>
                <w:rFonts w:ascii="Arial" w:hAnsi="Arial" w:cs="Arial"/>
                <w:lang w:val="sk-SK"/>
              </w:rPr>
              <w:t xml:space="preserve"> /TV</w:t>
            </w:r>
            <w:r w:rsidR="00807EB2">
              <w:rPr>
                <w:rFonts w:ascii="Arial" w:hAnsi="Arial" w:cs="Arial"/>
                <w:lang w:val="sk-SK"/>
              </w:rPr>
              <w:t xml:space="preserve">) - </w:t>
            </w:r>
            <w:r w:rsidR="00807EB2" w:rsidRPr="00B3657A">
              <w:rPr>
                <w:rFonts w:ascii="Arial" w:hAnsi="Arial" w:cs="Arial"/>
                <w:lang w:val="sk-SK"/>
              </w:rPr>
              <w:t>kde</w:t>
            </w:r>
            <w:r w:rsidR="00807EB2">
              <w:rPr>
                <w:rFonts w:ascii="Arial" w:hAnsi="Arial" w:cs="Arial"/>
                <w:lang w:val="sk-SK"/>
              </w:rPr>
              <w:t xml:space="preserve"> </w:t>
            </w:r>
            <w:r w:rsidR="00807EB2" w:rsidRPr="00F63B87">
              <w:rPr>
                <w:rFonts w:ascii="Arial" w:hAnsi="Arial" w:cs="Arial"/>
                <w:lang w:val="sk-SK"/>
              </w:rPr>
              <w:t>______________________________</w:t>
            </w:r>
          </w:p>
          <w:p w:rsidR="00807EB2" w:rsidRPr="00F63B87" w:rsidRDefault="001264D3" w:rsidP="00807EB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7EB2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07EB2">
              <w:rPr>
                <w:rFonts w:ascii="Arial" w:hAnsi="Arial" w:cs="Arial"/>
              </w:rPr>
              <w:t xml:space="preserve"> </w:t>
            </w:r>
            <w:r w:rsidR="00807EB2" w:rsidRPr="00F63B87">
              <w:rPr>
                <w:rStyle w:val="hps"/>
                <w:rFonts w:ascii="Arial" w:hAnsi="Arial" w:cs="Arial"/>
                <w:lang w:val="sk-SK"/>
              </w:rPr>
              <w:t>Ponukový</w:t>
            </w:r>
            <w:r w:rsidR="00807EB2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807EB2" w:rsidRPr="00F63B87">
              <w:rPr>
                <w:rStyle w:val="hps"/>
                <w:rFonts w:ascii="Arial" w:hAnsi="Arial" w:cs="Arial"/>
                <w:lang w:val="sk-SK"/>
              </w:rPr>
              <w:t>list</w:t>
            </w:r>
            <w:r w:rsidR="00807EB2" w:rsidRPr="00F63B87">
              <w:rPr>
                <w:rFonts w:ascii="Arial" w:hAnsi="Arial" w:cs="Arial"/>
                <w:lang w:val="sk-SK"/>
              </w:rPr>
              <w:t xml:space="preserve"> /e-mail</w:t>
            </w:r>
          </w:p>
          <w:p w:rsidR="00807EB2" w:rsidRDefault="001264D3" w:rsidP="00807EB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7EB2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07EB2">
              <w:rPr>
                <w:rFonts w:ascii="Arial" w:hAnsi="Arial" w:cs="Arial"/>
              </w:rPr>
              <w:t xml:space="preserve"> </w:t>
            </w:r>
            <w:r w:rsidR="00807EB2" w:rsidRPr="00F63B87">
              <w:rPr>
                <w:rFonts w:ascii="Arial" w:hAnsi="Arial" w:cs="Arial"/>
                <w:lang w:val="sk-SK"/>
              </w:rPr>
              <w:t xml:space="preserve">Iný zdroj </w:t>
            </w:r>
            <w:r w:rsidR="00807EB2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- </w:t>
            </w:r>
            <w:r w:rsidR="00807EB2" w:rsidRPr="00B3657A">
              <w:rPr>
                <w:rFonts w:ascii="Arial" w:hAnsi="Arial" w:cs="Arial"/>
                <w:lang w:val="sk-SK"/>
              </w:rPr>
              <w:t>aký</w:t>
            </w:r>
            <w:r w:rsidR="00807EB2"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="00807EB2" w:rsidRPr="00F63B87">
              <w:rPr>
                <w:rFonts w:ascii="Arial" w:hAnsi="Arial" w:cs="Arial"/>
                <w:lang w:val="sk-SK"/>
              </w:rPr>
              <w:t>_______________________________________________</w:t>
            </w:r>
          </w:p>
          <w:p w:rsidR="00807EB2" w:rsidRDefault="00807EB2" w:rsidP="00807EB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</w:p>
          <w:p w:rsidR="00807EB2" w:rsidRDefault="00807EB2" w:rsidP="00807EB2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Unikátny</w:t>
            </w:r>
            <w:proofErr w:type="spellEnd"/>
            <w:r>
              <w:rPr>
                <w:rFonts w:ascii="Arial" w:hAnsi="Arial" w:cs="Arial"/>
              </w:rPr>
              <w:t xml:space="preserve"> kód (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ak máte</w:t>
            </w:r>
            <w:r>
              <w:rPr>
                <w:rStyle w:val="shorttext"/>
                <w:rFonts w:ascii="Arial" w:hAnsi="Arial" w:cs="Arial"/>
                <w:color w:val="222222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k</w:t>
            </w:r>
            <w:r>
              <w:rPr>
                <w:rStyle w:val="shorttext"/>
                <w:rFonts w:ascii="Arial" w:hAnsi="Arial" w:cs="Arial"/>
                <w:color w:val="222222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dispozícii</w:t>
            </w:r>
            <w:r>
              <w:rPr>
                <w:rFonts w:ascii="Arial" w:hAnsi="Arial" w:cs="Arial"/>
              </w:rPr>
              <w:t xml:space="preserve">):  </w:t>
            </w:r>
            <w:r w:rsidRPr="00073E03">
              <w:rPr>
                <w:rFonts w:ascii="Arial" w:hAnsi="Arial" w:cs="Arial"/>
              </w:rPr>
              <w:t>________________________________</w:t>
            </w:r>
          </w:p>
          <w:p w:rsidR="00702C90" w:rsidRPr="00123F83" w:rsidRDefault="00702C90" w:rsidP="00A261BC">
            <w:pPr>
              <w:jc w:val="both"/>
              <w:rPr>
                <w:rFonts w:ascii="Arial" w:hAnsi="Arial" w:cs="Arial"/>
                <w:lang w:val="sk-SK"/>
              </w:rPr>
            </w:pPr>
          </w:p>
        </w:tc>
      </w:tr>
      <w:tr w:rsidR="00702C90" w:rsidRPr="00123F83" w:rsidTr="00FD2962">
        <w:trPr>
          <w:trHeight w:hRule="exact" w:val="454"/>
        </w:trPr>
        <w:tc>
          <w:tcPr>
            <w:tcW w:w="5000" w:type="pct"/>
            <w:shd w:val="clear" w:color="auto" w:fill="A6A6A6"/>
            <w:vAlign w:val="center"/>
          </w:tcPr>
          <w:p w:rsidR="00702C90" w:rsidRPr="00123F83" w:rsidRDefault="00702C90" w:rsidP="00A261BC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123F83">
              <w:rPr>
                <w:rStyle w:val="hps"/>
                <w:rFonts w:ascii="Arial" w:hAnsi="Arial" w:cs="Arial"/>
                <w:b/>
                <w:lang w:val="sk-SK"/>
              </w:rPr>
              <w:t>PRÍLOHY</w:t>
            </w:r>
            <w:r w:rsidRPr="00123F83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b/>
                <w:lang w:val="sk-SK"/>
              </w:rPr>
              <w:t>K</w:t>
            </w:r>
            <w:r w:rsidRPr="00123F83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123F83">
              <w:rPr>
                <w:rStyle w:val="hps"/>
                <w:rFonts w:ascii="Arial" w:hAnsi="Arial" w:cs="Arial"/>
                <w:b/>
                <w:lang w:val="sk-SK"/>
              </w:rPr>
              <w:t>PRIHLÁŠKE</w:t>
            </w:r>
          </w:p>
        </w:tc>
      </w:tr>
      <w:tr w:rsidR="00702C90" w:rsidRPr="00123F83" w:rsidTr="00FD2962">
        <w:trPr>
          <w:trHeight w:val="1417"/>
        </w:trPr>
        <w:tc>
          <w:tcPr>
            <w:tcW w:w="5000" w:type="pct"/>
          </w:tcPr>
          <w:p w:rsidR="00A261BC" w:rsidRDefault="00A261BC" w:rsidP="00807EB2">
            <w:pPr>
              <w:spacing w:line="276" w:lineRule="auto"/>
              <w:jc w:val="both"/>
              <w:rPr>
                <w:rFonts w:ascii="Arial" w:eastAsia="Times New Roman" w:hAnsi="Arial" w:cs="Arial"/>
                <w:lang w:val="sk-SK" w:eastAsia="cs-CZ"/>
              </w:rPr>
            </w:pPr>
          </w:p>
          <w:p w:rsidR="00807EB2" w:rsidRPr="00F63B87" w:rsidRDefault="00807EB2" w:rsidP="00807EB2">
            <w:pPr>
              <w:spacing w:line="276" w:lineRule="auto"/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eastAsia="Times New Roman" w:hAnsi="Arial" w:cs="Arial"/>
                <w:lang w:val="sk-SK" w:eastAsia="cs-CZ"/>
              </w:rPr>
              <w:t>Neoddeliteľnou súčasťou tejto prihlášky sú</w:t>
            </w:r>
            <w:r w:rsidRPr="00F63B87">
              <w:rPr>
                <w:rFonts w:ascii="Arial" w:hAnsi="Arial" w:cs="Arial"/>
                <w:lang w:val="sk-SK"/>
              </w:rPr>
              <w:t>:</w:t>
            </w:r>
          </w:p>
          <w:p w:rsidR="00807EB2" w:rsidRDefault="00807EB2" w:rsidP="00807EB2">
            <w:pPr>
              <w:numPr>
                <w:ilvl w:val="0"/>
                <w:numId w:val="39"/>
              </w:numPr>
              <w:tabs>
                <w:tab w:val="left" w:pos="7376"/>
              </w:tabs>
              <w:jc w:val="both"/>
              <w:rPr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š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truktúrovaný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životopis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</w:p>
          <w:p w:rsidR="00807EB2" w:rsidRDefault="00807EB2" w:rsidP="00807EB2">
            <w:pPr>
              <w:pStyle w:val="Odstavecseseznamem"/>
              <w:numPr>
                <w:ilvl w:val="0"/>
                <w:numId w:val="39"/>
              </w:numPr>
              <w:tabs>
                <w:tab w:val="left" w:pos="737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7EB2">
              <w:rPr>
                <w:rFonts w:ascii="Arial" w:hAnsi="Arial" w:cs="Arial"/>
                <w:sz w:val="24"/>
                <w:szCs w:val="24"/>
                <w:lang w:val="sk-SK"/>
              </w:rPr>
              <w:t>fotografia</w:t>
            </w:r>
            <w:r w:rsidRPr="00807EB2">
              <w:rPr>
                <w:rFonts w:ascii="Arial" w:hAnsi="Arial" w:cs="Arial"/>
                <w:lang w:val="sk-SK"/>
              </w:rPr>
              <w:t xml:space="preserve"> </w:t>
            </w:r>
            <w:r w:rsidRPr="00807EB2">
              <w:rPr>
                <w:rFonts w:ascii="Arial" w:hAnsi="Arial" w:cs="Arial"/>
                <w:sz w:val="18"/>
                <w:szCs w:val="18"/>
              </w:rPr>
              <w:t xml:space="preserve">(formát </w:t>
            </w:r>
            <w:proofErr w:type="spellStart"/>
            <w:r w:rsidRPr="00807EB2">
              <w:rPr>
                <w:rFonts w:ascii="Arial" w:hAnsi="Arial" w:cs="Arial"/>
                <w:sz w:val="18"/>
                <w:szCs w:val="18"/>
              </w:rPr>
              <w:t>jpeg</w:t>
            </w:r>
            <w:proofErr w:type="spellEnd"/>
            <w:r w:rsidRPr="00807EB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807EB2">
              <w:rPr>
                <w:rFonts w:ascii="Arial" w:hAnsi="Arial" w:cs="Arial"/>
                <w:sz w:val="18"/>
                <w:szCs w:val="18"/>
              </w:rPr>
              <w:t>gif</w:t>
            </w:r>
            <w:proofErr w:type="spellEnd"/>
            <w:r w:rsidRPr="00807EB2">
              <w:rPr>
                <w:rFonts w:ascii="Arial" w:hAnsi="Arial" w:cs="Arial"/>
                <w:sz w:val="18"/>
                <w:szCs w:val="18"/>
              </w:rPr>
              <w:t>,</w:t>
            </w:r>
            <w:proofErr w:type="spellStart"/>
            <w:r w:rsidRPr="00807EB2">
              <w:rPr>
                <w:rFonts w:ascii="Arial" w:hAnsi="Arial" w:cs="Arial"/>
                <w:sz w:val="18"/>
                <w:szCs w:val="18"/>
              </w:rPr>
              <w:t>tif</w:t>
            </w:r>
            <w:proofErr w:type="spellEnd"/>
            <w:r w:rsidRPr="00807EB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807EB2">
              <w:rPr>
                <w:rFonts w:ascii="Arial" w:hAnsi="Arial" w:cs="Arial"/>
                <w:sz w:val="18"/>
                <w:szCs w:val="18"/>
              </w:rPr>
              <w:t>pdf</w:t>
            </w:r>
            <w:proofErr w:type="spellEnd"/>
            <w:r w:rsidRPr="00807EB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07EB2">
              <w:rPr>
                <w:rFonts w:ascii="Arial" w:hAnsi="Arial" w:cs="Arial"/>
                <w:sz w:val="18"/>
                <w:szCs w:val="18"/>
              </w:rPr>
              <w:t>alebo</w:t>
            </w:r>
            <w:proofErr w:type="spellEnd"/>
            <w:r w:rsidRPr="00807EB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07EB2">
              <w:rPr>
                <w:rFonts w:ascii="Arial" w:hAnsi="Arial" w:cs="Arial"/>
                <w:sz w:val="18"/>
                <w:szCs w:val="18"/>
              </w:rPr>
              <w:t>png</w:t>
            </w:r>
            <w:proofErr w:type="spellEnd"/>
            <w:r w:rsidRPr="00807EB2">
              <w:rPr>
                <w:rFonts w:ascii="Arial" w:hAnsi="Arial" w:cs="Arial"/>
                <w:sz w:val="18"/>
                <w:szCs w:val="18"/>
              </w:rPr>
              <w:t xml:space="preserve">, 4,5 x 3,5 cm / 532 x 414 </w:t>
            </w:r>
            <w:proofErr w:type="spellStart"/>
            <w:r w:rsidRPr="00807EB2">
              <w:rPr>
                <w:rFonts w:ascii="Arial" w:hAnsi="Arial" w:cs="Arial"/>
                <w:sz w:val="18"/>
                <w:szCs w:val="18"/>
              </w:rPr>
              <w:t>pixelov</w:t>
            </w:r>
            <w:proofErr w:type="spellEnd"/>
            <w:r w:rsidRPr="00807EB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807EB2">
              <w:rPr>
                <w:rFonts w:ascii="Arial" w:hAnsi="Arial" w:cs="Arial"/>
                <w:sz w:val="18"/>
                <w:szCs w:val="18"/>
              </w:rPr>
              <w:t>veľkosť</w:t>
            </w:r>
            <w:proofErr w:type="spellEnd"/>
            <w:r w:rsidRPr="00807EB2">
              <w:rPr>
                <w:rFonts w:ascii="Arial" w:hAnsi="Arial" w:cs="Arial"/>
                <w:sz w:val="18"/>
                <w:szCs w:val="18"/>
              </w:rPr>
              <w:t xml:space="preserve"> 600 kB -  2 MB)</w:t>
            </w:r>
          </w:p>
          <w:p w:rsidR="00807EB2" w:rsidRPr="00807EB2" w:rsidRDefault="00807EB2" w:rsidP="00807EB2">
            <w:pPr>
              <w:pStyle w:val="Odstavecseseznamem"/>
              <w:numPr>
                <w:ilvl w:val="0"/>
                <w:numId w:val="39"/>
              </w:numPr>
              <w:tabs>
                <w:tab w:val="left" w:pos="7376"/>
              </w:tabs>
              <w:jc w:val="both"/>
              <w:rPr>
                <w:rStyle w:val="hps"/>
                <w:rFonts w:ascii="Arial" w:hAnsi="Arial" w:cs="Arial"/>
                <w:sz w:val="24"/>
                <w:szCs w:val="24"/>
              </w:rPr>
            </w:pPr>
            <w:r w:rsidRPr="00807EB2">
              <w:rPr>
                <w:rStyle w:val="hps"/>
                <w:rFonts w:ascii="Arial" w:hAnsi="Arial" w:cs="Arial"/>
                <w:sz w:val="24"/>
                <w:szCs w:val="24"/>
                <w:lang w:val="sk-SK"/>
              </w:rPr>
              <w:t>kópia</w:t>
            </w:r>
            <w:r w:rsidRPr="00807EB2">
              <w:rPr>
                <w:rStyle w:val="shorttext"/>
                <w:rFonts w:ascii="Arial" w:hAnsi="Arial" w:cs="Arial"/>
                <w:sz w:val="24"/>
                <w:szCs w:val="24"/>
                <w:lang w:val="sk-SK"/>
              </w:rPr>
              <w:t xml:space="preserve"> </w:t>
            </w:r>
            <w:r w:rsidRPr="00807EB2">
              <w:rPr>
                <w:rStyle w:val="hps"/>
                <w:rFonts w:ascii="Arial" w:hAnsi="Arial" w:cs="Arial"/>
                <w:sz w:val="24"/>
                <w:szCs w:val="24"/>
                <w:lang w:val="sk-SK"/>
              </w:rPr>
              <w:t>dokladu o</w:t>
            </w:r>
            <w:r w:rsidRPr="00807EB2">
              <w:rPr>
                <w:rStyle w:val="shorttext"/>
                <w:rFonts w:ascii="Arial" w:hAnsi="Arial" w:cs="Arial"/>
                <w:sz w:val="24"/>
                <w:szCs w:val="24"/>
                <w:lang w:val="sk-SK"/>
              </w:rPr>
              <w:t xml:space="preserve"> </w:t>
            </w:r>
            <w:r w:rsidRPr="00807EB2">
              <w:rPr>
                <w:rStyle w:val="hps"/>
                <w:rFonts w:ascii="Arial" w:hAnsi="Arial" w:cs="Arial"/>
                <w:sz w:val="24"/>
                <w:szCs w:val="24"/>
                <w:lang w:val="sk-SK"/>
              </w:rPr>
              <w:t>najvyššom</w:t>
            </w:r>
            <w:r w:rsidRPr="00807EB2">
              <w:rPr>
                <w:rStyle w:val="shorttext"/>
                <w:rFonts w:ascii="Arial" w:hAnsi="Arial" w:cs="Arial"/>
                <w:sz w:val="24"/>
                <w:szCs w:val="24"/>
                <w:lang w:val="sk-SK"/>
              </w:rPr>
              <w:t xml:space="preserve"> </w:t>
            </w:r>
            <w:r w:rsidRPr="00807EB2">
              <w:rPr>
                <w:rStyle w:val="hps"/>
                <w:rFonts w:ascii="Arial" w:hAnsi="Arial" w:cs="Arial"/>
                <w:sz w:val="24"/>
                <w:szCs w:val="24"/>
                <w:lang w:val="sk-SK"/>
              </w:rPr>
              <w:t>dosiahnutom vzdelaní</w:t>
            </w:r>
          </w:p>
          <w:p w:rsidR="00702C90" w:rsidRPr="00016C97" w:rsidRDefault="00702C90" w:rsidP="00807EB2">
            <w:pPr>
              <w:ind w:left="720"/>
              <w:jc w:val="both"/>
              <w:rPr>
                <w:rFonts w:ascii="Arial" w:hAnsi="Arial" w:cs="Arial"/>
                <w:lang w:val="sk-SK"/>
              </w:rPr>
            </w:pPr>
          </w:p>
        </w:tc>
      </w:tr>
    </w:tbl>
    <w:p w:rsidR="00702C90" w:rsidRPr="00123F83" w:rsidRDefault="00702C90" w:rsidP="00702C90">
      <w:pPr>
        <w:ind w:left="142"/>
        <w:jc w:val="both"/>
        <w:rPr>
          <w:rFonts w:ascii="Arial" w:hAnsi="Arial" w:cs="Arial"/>
          <w:lang w:val="sk-SK"/>
        </w:rPr>
      </w:pPr>
    </w:p>
    <w:p w:rsidR="00702C90" w:rsidRPr="00123F83" w:rsidRDefault="00702C90" w:rsidP="00702C90">
      <w:pPr>
        <w:jc w:val="both"/>
        <w:rPr>
          <w:rFonts w:ascii="Arial" w:hAnsi="Arial" w:cs="Arial"/>
          <w:lang w:val="sk-SK"/>
        </w:rPr>
      </w:pPr>
      <w:r w:rsidRPr="00123F83">
        <w:rPr>
          <w:rFonts w:ascii="Arial" w:hAnsi="Arial" w:cs="Arial"/>
          <w:lang w:val="sk-SK"/>
        </w:rPr>
        <w:tab/>
      </w:r>
    </w:p>
    <w:p w:rsidR="00702C90" w:rsidRPr="00123F83" w:rsidRDefault="00702C90" w:rsidP="00702C90">
      <w:pPr>
        <w:ind w:firstLine="709"/>
        <w:jc w:val="both"/>
        <w:rPr>
          <w:rFonts w:ascii="Arial" w:hAnsi="Arial" w:cs="Arial"/>
          <w:lang w:val="sk-SK"/>
        </w:rPr>
      </w:pPr>
      <w:r w:rsidRPr="00123F83">
        <w:rPr>
          <w:rFonts w:ascii="Arial" w:hAnsi="Arial" w:cs="Arial"/>
          <w:lang w:val="sk-SK"/>
        </w:rPr>
        <w:t>V _______________________ dňa ________________________</w:t>
      </w:r>
    </w:p>
    <w:p w:rsidR="00702C90" w:rsidRPr="00123F83" w:rsidRDefault="00702C90" w:rsidP="00702C90">
      <w:pPr>
        <w:jc w:val="both"/>
        <w:rPr>
          <w:rFonts w:cs="Arial"/>
          <w:lang w:val="sk-SK"/>
        </w:rPr>
      </w:pPr>
    </w:p>
    <w:p w:rsidR="00702C90" w:rsidRPr="00123F83" w:rsidRDefault="00702C90" w:rsidP="00702C90">
      <w:pPr>
        <w:jc w:val="both"/>
        <w:rPr>
          <w:rFonts w:cs="Arial"/>
          <w:lang w:val="sk-SK"/>
        </w:rPr>
      </w:pPr>
    </w:p>
    <w:p w:rsidR="00702C90" w:rsidRPr="00123F83" w:rsidRDefault="00702C90" w:rsidP="00702C90">
      <w:pPr>
        <w:jc w:val="both"/>
        <w:rPr>
          <w:rFonts w:cs="Arial"/>
          <w:lang w:val="sk-SK"/>
        </w:rPr>
      </w:pPr>
    </w:p>
    <w:p w:rsidR="00702C90" w:rsidRPr="00123F83" w:rsidRDefault="00702C90" w:rsidP="00702C90">
      <w:pPr>
        <w:jc w:val="both"/>
        <w:rPr>
          <w:rFonts w:cs="Arial"/>
          <w:lang w:val="sk-SK"/>
        </w:rPr>
      </w:pPr>
    </w:p>
    <w:p w:rsidR="00702C90" w:rsidRPr="00123F83" w:rsidRDefault="00702C90" w:rsidP="00702C90">
      <w:pPr>
        <w:jc w:val="both"/>
        <w:rPr>
          <w:rFonts w:cs="Arial"/>
          <w:lang w:val="sk-SK"/>
        </w:rPr>
      </w:pPr>
    </w:p>
    <w:p w:rsidR="00702C90" w:rsidRPr="00123F83" w:rsidRDefault="00702C90" w:rsidP="00702C90">
      <w:pPr>
        <w:ind w:firstLine="709"/>
        <w:jc w:val="both"/>
        <w:rPr>
          <w:rFonts w:ascii="Arial" w:hAnsi="Arial" w:cs="Arial"/>
          <w:lang w:val="sk-SK"/>
        </w:rPr>
      </w:pPr>
      <w:r w:rsidRPr="00123F83">
        <w:rPr>
          <w:rFonts w:ascii="Arial" w:hAnsi="Arial" w:cs="Arial"/>
          <w:lang w:val="sk-SK"/>
        </w:rPr>
        <w:t>_________________________________</w:t>
      </w:r>
    </w:p>
    <w:p w:rsidR="00702C90" w:rsidRPr="00123F83" w:rsidRDefault="00702C90" w:rsidP="00702C90">
      <w:pPr>
        <w:ind w:firstLine="709"/>
        <w:jc w:val="both"/>
        <w:rPr>
          <w:rFonts w:ascii="Arial" w:hAnsi="Arial" w:cs="Arial"/>
          <w:lang w:val="sk-SK"/>
        </w:rPr>
      </w:pPr>
      <w:r w:rsidRPr="00123F83">
        <w:rPr>
          <w:rFonts w:ascii="Arial" w:hAnsi="Arial" w:cs="Arial"/>
          <w:lang w:val="sk-SK"/>
        </w:rPr>
        <w:t>Podpis</w:t>
      </w:r>
    </w:p>
    <w:p w:rsidR="00702C90" w:rsidRPr="00123F83" w:rsidRDefault="00702C90" w:rsidP="00702C90">
      <w:pPr>
        <w:jc w:val="both"/>
        <w:rPr>
          <w:rFonts w:ascii="Arial" w:hAnsi="Arial" w:cs="Arial"/>
          <w:lang w:val="sk-SK"/>
        </w:rPr>
      </w:pPr>
    </w:p>
    <w:p w:rsidR="00702C90" w:rsidRPr="00123F83" w:rsidRDefault="00702C90" w:rsidP="00702C90">
      <w:pPr>
        <w:jc w:val="both"/>
        <w:rPr>
          <w:rFonts w:ascii="Arial" w:hAnsi="Arial" w:cs="Arial"/>
          <w:lang w:val="sk-SK"/>
        </w:rPr>
      </w:pPr>
    </w:p>
    <w:p w:rsidR="00E316EC" w:rsidRDefault="00E316EC" w:rsidP="008B5F84">
      <w:pPr>
        <w:rPr>
          <w:rFonts w:ascii="Arial" w:hAnsi="Arial" w:cs="Arial"/>
        </w:rPr>
      </w:pPr>
    </w:p>
    <w:p w:rsidR="00E316EC" w:rsidRPr="008B5F84" w:rsidRDefault="00E316EC" w:rsidP="008B5F84">
      <w:pPr>
        <w:rPr>
          <w:rFonts w:ascii="Arial" w:hAnsi="Arial" w:cs="Arial"/>
        </w:rPr>
      </w:pPr>
    </w:p>
    <w:sectPr w:rsidR="00E316EC" w:rsidRPr="008B5F84" w:rsidSect="00385149">
      <w:headerReference w:type="default" r:id="rId8"/>
      <w:footerReference w:type="default" r:id="rId9"/>
      <w:pgSz w:w="11905" w:h="16837"/>
      <w:pgMar w:top="1953" w:right="1132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1BC" w:rsidRDefault="00A261BC">
      <w:r>
        <w:separator/>
      </w:r>
    </w:p>
  </w:endnote>
  <w:endnote w:type="continuationSeparator" w:id="0">
    <w:p w:rsidR="00A261BC" w:rsidRDefault="00A261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49550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A261BC" w:rsidRPr="0003030C" w:rsidRDefault="00A261BC" w:rsidP="0003030C">
            <w:pPr>
              <w:pStyle w:val="Zpa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3030C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03030C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03030C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FD2962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03030C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03030C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03030C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03030C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03030C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FD2962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03030C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  <w:p w:rsidR="00A261BC" w:rsidRPr="0003030C" w:rsidRDefault="00A261BC" w:rsidP="00411D21">
            <w:pPr>
              <w:pStyle w:val="Zpa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  <w:p w:rsidR="00A261BC" w:rsidRDefault="00A261B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1BC" w:rsidRDefault="00A261BC">
      <w:r>
        <w:separator/>
      </w:r>
    </w:p>
  </w:footnote>
  <w:footnote w:type="continuationSeparator" w:id="0">
    <w:p w:rsidR="00A261BC" w:rsidRDefault="00A261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1BC" w:rsidRDefault="00A261BC">
    <w:pPr>
      <w:pStyle w:val="Zpat"/>
      <w:rPr>
        <w:rFonts w:ascii="Arial" w:hAnsi="Arial" w:cs="Arial"/>
        <w:b/>
        <w:sz w:val="20"/>
        <w:szCs w:val="20"/>
      </w:rPr>
    </w:pPr>
  </w:p>
  <w:p w:rsidR="00A261BC" w:rsidRDefault="00A261BC">
    <w:pPr>
      <w:pStyle w:val="Zpa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  <w:p w:rsidR="00A261BC" w:rsidRPr="002044B9" w:rsidRDefault="00A261BC" w:rsidP="00705AA9">
    <w:pPr>
      <w:spacing w:line="360" w:lineRule="auto"/>
      <w:rPr>
        <w:rFonts w:ascii="Arial" w:hAnsi="Arial" w:cs="Arial"/>
        <w:i/>
        <w:color w:val="17365D" w:themeColor="text2" w:themeShade="BF"/>
        <w:sz w:val="22"/>
        <w:szCs w:val="22"/>
      </w:rPr>
    </w:pPr>
    <w:r>
      <w:rPr>
        <w:rFonts w:ascii="Arial" w:hAnsi="Arial" w:cs="Arial"/>
        <w:b/>
        <w:i/>
        <w:noProof/>
        <w:color w:val="4F81BD" w:themeColor="accent1"/>
        <w:lang w:eastAsia="cs-CZ"/>
      </w:rPr>
      <w:drawing>
        <wp:inline distT="0" distB="0" distL="0" distR="0">
          <wp:extent cx="2667000" cy="598206"/>
          <wp:effectExtent l="0" t="0" r="0" b="0"/>
          <wp:docPr id="2" name="Obrázek 2" descr="Z:\LIGS CZ+SK\MARKETING_CZ\Marketing a propagace\Loga LIGS University_final\Logo_LIGS University_horizontal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IGS CZ+SK\MARKETING_CZ\Marketing a propagace\Loga LIGS University_final\Logo_LIGS University_horizontal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0119" cy="598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i/>
        <w:color w:val="4F81BD" w:themeColor="accent1"/>
      </w:rPr>
      <w:tab/>
    </w:r>
    <w:r>
      <w:rPr>
        <w:rFonts w:ascii="Arial" w:hAnsi="Arial" w:cs="Arial"/>
        <w:b/>
        <w:i/>
        <w:color w:val="4F81BD" w:themeColor="accent1"/>
      </w:rPr>
      <w:tab/>
    </w:r>
    <w:r>
      <w:rPr>
        <w:rFonts w:ascii="Arial" w:hAnsi="Arial" w:cs="Arial"/>
        <w:b/>
        <w:i/>
        <w:color w:val="4F81BD" w:themeColor="accent1"/>
      </w:rPr>
      <w:tab/>
    </w:r>
    <w:proofErr w:type="spellStart"/>
    <w:r w:rsidRPr="00970FDE">
      <w:rPr>
        <w:rFonts w:ascii="Arial" w:hAnsi="Arial" w:cs="Arial"/>
        <w:b/>
        <w:i/>
        <w:color w:val="92D050"/>
        <w:sz w:val="26"/>
        <w:szCs w:val="26"/>
      </w:rPr>
      <w:t>L</w:t>
    </w:r>
    <w:r w:rsidRPr="002044B9">
      <w:rPr>
        <w:rFonts w:ascii="Arial" w:hAnsi="Arial" w:cs="Arial"/>
        <w:i/>
        <w:color w:val="17365D" w:themeColor="text2" w:themeShade="BF"/>
        <w:sz w:val="22"/>
        <w:szCs w:val="22"/>
      </w:rPr>
      <w:t>eadership</w:t>
    </w:r>
    <w:proofErr w:type="spellEnd"/>
    <w:r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Pr="00970FDE">
      <w:rPr>
        <w:rFonts w:ascii="Arial" w:hAnsi="Arial" w:cs="Arial"/>
        <w:b/>
        <w:i/>
        <w:color w:val="92D050"/>
        <w:sz w:val="26"/>
        <w:szCs w:val="26"/>
      </w:rPr>
      <w:t>I</w:t>
    </w:r>
    <w:r w:rsidRPr="002044B9">
      <w:rPr>
        <w:rFonts w:ascii="Arial" w:hAnsi="Arial" w:cs="Arial"/>
        <w:i/>
        <w:color w:val="17365D" w:themeColor="text2" w:themeShade="BF"/>
        <w:sz w:val="22"/>
        <w:szCs w:val="22"/>
      </w:rPr>
      <w:t>nnovation</w:t>
    </w:r>
    <w:proofErr w:type="spellEnd"/>
    <w:r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Pr="00970FDE">
      <w:rPr>
        <w:rFonts w:ascii="Arial" w:hAnsi="Arial" w:cs="Arial"/>
        <w:b/>
        <w:i/>
        <w:color w:val="92D050"/>
        <w:sz w:val="26"/>
        <w:szCs w:val="26"/>
      </w:rPr>
      <w:t>G</w:t>
    </w:r>
    <w:r w:rsidRPr="002044B9">
      <w:rPr>
        <w:rFonts w:ascii="Arial" w:hAnsi="Arial" w:cs="Arial"/>
        <w:i/>
        <w:color w:val="17365D" w:themeColor="text2" w:themeShade="BF"/>
        <w:sz w:val="22"/>
        <w:szCs w:val="22"/>
      </w:rPr>
      <w:t>rowth</w:t>
    </w:r>
    <w:proofErr w:type="spellEnd"/>
    <w:r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Pr="00970FDE">
      <w:rPr>
        <w:rFonts w:ascii="Arial" w:hAnsi="Arial" w:cs="Arial"/>
        <w:b/>
        <w:i/>
        <w:color w:val="92D050"/>
        <w:sz w:val="26"/>
        <w:szCs w:val="26"/>
      </w:rPr>
      <w:t>S</w:t>
    </w:r>
    <w:r w:rsidRPr="002044B9">
      <w:rPr>
        <w:rFonts w:ascii="Arial" w:hAnsi="Arial" w:cs="Arial"/>
        <w:i/>
        <w:color w:val="17365D" w:themeColor="text2" w:themeShade="BF"/>
        <w:sz w:val="22"/>
        <w:szCs w:val="22"/>
      </w:rPr>
      <w:t>uccess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pStyle w:val="Rejstk1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>
    <w:nsid w:val="061463A8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B0E1B"/>
    <w:multiLevelType w:val="hybridMultilevel"/>
    <w:tmpl w:val="58DA198A"/>
    <w:lvl w:ilvl="0" w:tplc="F24E3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0497A"/>
    <w:multiLevelType w:val="hybridMultilevel"/>
    <w:tmpl w:val="2C50507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975C1E"/>
    <w:multiLevelType w:val="hybridMultilevel"/>
    <w:tmpl w:val="FBB28E3C"/>
    <w:lvl w:ilvl="0" w:tplc="A1E0B2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B3E4A"/>
    <w:multiLevelType w:val="multilevel"/>
    <w:tmpl w:val="B8FE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5871C8"/>
    <w:multiLevelType w:val="multilevel"/>
    <w:tmpl w:val="A4EE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D753C6"/>
    <w:multiLevelType w:val="hybridMultilevel"/>
    <w:tmpl w:val="E6A603EE"/>
    <w:lvl w:ilvl="0" w:tplc="6D582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702F58"/>
    <w:multiLevelType w:val="multilevel"/>
    <w:tmpl w:val="3D7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C7478D"/>
    <w:multiLevelType w:val="multilevel"/>
    <w:tmpl w:val="5A08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00112C"/>
    <w:multiLevelType w:val="hybridMultilevel"/>
    <w:tmpl w:val="2CE6CBE8"/>
    <w:lvl w:ilvl="0" w:tplc="00843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3703F"/>
    <w:multiLevelType w:val="multilevel"/>
    <w:tmpl w:val="DCE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0023BD"/>
    <w:multiLevelType w:val="hybridMultilevel"/>
    <w:tmpl w:val="8CAC1F1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">
    <w:nsid w:val="3AEF315C"/>
    <w:multiLevelType w:val="multilevel"/>
    <w:tmpl w:val="9AA2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CA7D5D"/>
    <w:multiLevelType w:val="multilevel"/>
    <w:tmpl w:val="70388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FF4866"/>
    <w:multiLevelType w:val="multilevel"/>
    <w:tmpl w:val="6436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eastAsia="Lucida Sans Unicode" w:hint="default"/>
        <w:color w:val="333333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485EBF"/>
    <w:multiLevelType w:val="hybridMultilevel"/>
    <w:tmpl w:val="968050AC"/>
    <w:lvl w:ilvl="0" w:tplc="759A2AB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A719F8"/>
    <w:multiLevelType w:val="multilevel"/>
    <w:tmpl w:val="F37A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B6506F"/>
    <w:multiLevelType w:val="hybridMultilevel"/>
    <w:tmpl w:val="0748B3FA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1">
    <w:nsid w:val="4CCA2409"/>
    <w:multiLevelType w:val="multilevel"/>
    <w:tmpl w:val="2D46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7D7389"/>
    <w:multiLevelType w:val="multilevel"/>
    <w:tmpl w:val="2DEA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0350F1C"/>
    <w:multiLevelType w:val="multilevel"/>
    <w:tmpl w:val="AC16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033732"/>
    <w:multiLevelType w:val="multilevel"/>
    <w:tmpl w:val="7E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58022EF"/>
    <w:multiLevelType w:val="hybridMultilevel"/>
    <w:tmpl w:val="DB000780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6">
    <w:nsid w:val="66DA7E37"/>
    <w:multiLevelType w:val="multilevel"/>
    <w:tmpl w:val="964C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737B21"/>
    <w:multiLevelType w:val="multilevel"/>
    <w:tmpl w:val="EEAA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AE75F16"/>
    <w:multiLevelType w:val="hybridMultilevel"/>
    <w:tmpl w:val="1F9AB266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9">
    <w:nsid w:val="7078732C"/>
    <w:multiLevelType w:val="multilevel"/>
    <w:tmpl w:val="5F30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A80BF0"/>
    <w:multiLevelType w:val="multilevel"/>
    <w:tmpl w:val="4D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EE694C"/>
    <w:multiLevelType w:val="multilevel"/>
    <w:tmpl w:val="BE9E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A259FB"/>
    <w:multiLevelType w:val="multilevel"/>
    <w:tmpl w:val="8754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42E6205"/>
    <w:multiLevelType w:val="multilevel"/>
    <w:tmpl w:val="476E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D50A9A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FD66B8"/>
    <w:multiLevelType w:val="multilevel"/>
    <w:tmpl w:val="BF98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91D1527"/>
    <w:multiLevelType w:val="hybridMultilevel"/>
    <w:tmpl w:val="A30A4B48"/>
    <w:lvl w:ilvl="0" w:tplc="4F8E87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DA6025"/>
    <w:multiLevelType w:val="hybridMultilevel"/>
    <w:tmpl w:val="94DAE806"/>
    <w:lvl w:ilvl="0" w:tplc="BC1AD3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414373"/>
    <w:multiLevelType w:val="multilevel"/>
    <w:tmpl w:val="B23A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31"/>
  </w:num>
  <w:num w:numId="6">
    <w:abstractNumId w:val="7"/>
  </w:num>
  <w:num w:numId="7">
    <w:abstractNumId w:val="32"/>
  </w:num>
  <w:num w:numId="8">
    <w:abstractNumId w:val="24"/>
  </w:num>
  <w:num w:numId="9">
    <w:abstractNumId w:val="30"/>
  </w:num>
  <w:num w:numId="10">
    <w:abstractNumId w:val="38"/>
  </w:num>
  <w:num w:numId="11">
    <w:abstractNumId w:val="35"/>
  </w:num>
  <w:num w:numId="12">
    <w:abstractNumId w:val="8"/>
  </w:num>
  <w:num w:numId="13">
    <w:abstractNumId w:val="34"/>
  </w:num>
  <w:num w:numId="14">
    <w:abstractNumId w:val="14"/>
  </w:num>
  <w:num w:numId="15">
    <w:abstractNumId w:val="3"/>
  </w:num>
  <w:num w:numId="16">
    <w:abstractNumId w:val="12"/>
  </w:num>
  <w:num w:numId="17">
    <w:abstractNumId w:val="6"/>
  </w:num>
  <w:num w:numId="18">
    <w:abstractNumId w:val="18"/>
  </w:num>
  <w:num w:numId="19">
    <w:abstractNumId w:val="4"/>
  </w:num>
  <w:num w:numId="20">
    <w:abstractNumId w:val="26"/>
  </w:num>
  <w:num w:numId="21">
    <w:abstractNumId w:val="17"/>
  </w:num>
  <w:num w:numId="22">
    <w:abstractNumId w:val="23"/>
  </w:num>
  <w:num w:numId="23">
    <w:abstractNumId w:val="11"/>
  </w:num>
  <w:num w:numId="24">
    <w:abstractNumId w:val="16"/>
  </w:num>
  <w:num w:numId="25">
    <w:abstractNumId w:val="15"/>
  </w:num>
  <w:num w:numId="26">
    <w:abstractNumId w:val="33"/>
  </w:num>
  <w:num w:numId="27">
    <w:abstractNumId w:val="29"/>
  </w:num>
  <w:num w:numId="28">
    <w:abstractNumId w:val="22"/>
  </w:num>
  <w:num w:numId="29">
    <w:abstractNumId w:val="27"/>
  </w:num>
  <w:num w:numId="30">
    <w:abstractNumId w:val="21"/>
  </w:num>
  <w:num w:numId="31">
    <w:abstractNumId w:val="13"/>
  </w:num>
  <w:num w:numId="32">
    <w:abstractNumId w:val="5"/>
  </w:num>
  <w:num w:numId="33">
    <w:abstractNumId w:val="19"/>
  </w:num>
  <w:num w:numId="34">
    <w:abstractNumId w:val="9"/>
  </w:num>
  <w:num w:numId="35">
    <w:abstractNumId w:val="36"/>
  </w:num>
  <w:num w:numId="36">
    <w:abstractNumId w:val="25"/>
  </w:num>
  <w:num w:numId="37">
    <w:abstractNumId w:val="28"/>
  </w:num>
  <w:num w:numId="38">
    <w:abstractNumId w:val="20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A510B"/>
    <w:rsid w:val="00004B13"/>
    <w:rsid w:val="000064C0"/>
    <w:rsid w:val="00022D6D"/>
    <w:rsid w:val="0003030C"/>
    <w:rsid w:val="00031089"/>
    <w:rsid w:val="000316A1"/>
    <w:rsid w:val="000426FE"/>
    <w:rsid w:val="000447F5"/>
    <w:rsid w:val="00044DC0"/>
    <w:rsid w:val="00070DDA"/>
    <w:rsid w:val="0007155F"/>
    <w:rsid w:val="00072037"/>
    <w:rsid w:val="00082B88"/>
    <w:rsid w:val="000902C9"/>
    <w:rsid w:val="00091E35"/>
    <w:rsid w:val="000920A3"/>
    <w:rsid w:val="00096044"/>
    <w:rsid w:val="000A111B"/>
    <w:rsid w:val="000A7F4F"/>
    <w:rsid w:val="000B01DC"/>
    <w:rsid w:val="000C2FB6"/>
    <w:rsid w:val="001132BC"/>
    <w:rsid w:val="001264D3"/>
    <w:rsid w:val="001302E5"/>
    <w:rsid w:val="00133C24"/>
    <w:rsid w:val="00134781"/>
    <w:rsid w:val="00141710"/>
    <w:rsid w:val="001430E0"/>
    <w:rsid w:val="00172738"/>
    <w:rsid w:val="001767CE"/>
    <w:rsid w:val="00177805"/>
    <w:rsid w:val="00185039"/>
    <w:rsid w:val="001870B5"/>
    <w:rsid w:val="001B5F7B"/>
    <w:rsid w:val="001E7AEE"/>
    <w:rsid w:val="002009A4"/>
    <w:rsid w:val="00201521"/>
    <w:rsid w:val="002044B9"/>
    <w:rsid w:val="00225A68"/>
    <w:rsid w:val="002369FD"/>
    <w:rsid w:val="00264187"/>
    <w:rsid w:val="00271E5E"/>
    <w:rsid w:val="00292510"/>
    <w:rsid w:val="002937C0"/>
    <w:rsid w:val="00297369"/>
    <w:rsid w:val="002E0468"/>
    <w:rsid w:val="002E1C0D"/>
    <w:rsid w:val="002E1DB5"/>
    <w:rsid w:val="002E4C3B"/>
    <w:rsid w:val="002E5B5A"/>
    <w:rsid w:val="002F298D"/>
    <w:rsid w:val="003072C3"/>
    <w:rsid w:val="00327218"/>
    <w:rsid w:val="00330DF3"/>
    <w:rsid w:val="00341CAB"/>
    <w:rsid w:val="003422AB"/>
    <w:rsid w:val="00363674"/>
    <w:rsid w:val="003646B1"/>
    <w:rsid w:val="00370DBB"/>
    <w:rsid w:val="0037621E"/>
    <w:rsid w:val="00376396"/>
    <w:rsid w:val="00385149"/>
    <w:rsid w:val="00390084"/>
    <w:rsid w:val="003D6340"/>
    <w:rsid w:val="003E2CBE"/>
    <w:rsid w:val="00411D21"/>
    <w:rsid w:val="00426A9C"/>
    <w:rsid w:val="004276D3"/>
    <w:rsid w:val="00457BAC"/>
    <w:rsid w:val="00480A39"/>
    <w:rsid w:val="004831EF"/>
    <w:rsid w:val="00493159"/>
    <w:rsid w:val="004B0C5C"/>
    <w:rsid w:val="004C05A1"/>
    <w:rsid w:val="004C34A5"/>
    <w:rsid w:val="004C5EE8"/>
    <w:rsid w:val="004D29A5"/>
    <w:rsid w:val="004E1871"/>
    <w:rsid w:val="004E4EE6"/>
    <w:rsid w:val="00502A31"/>
    <w:rsid w:val="0052057A"/>
    <w:rsid w:val="00530FDA"/>
    <w:rsid w:val="00532220"/>
    <w:rsid w:val="00535CF6"/>
    <w:rsid w:val="0053793A"/>
    <w:rsid w:val="00552A84"/>
    <w:rsid w:val="00574A63"/>
    <w:rsid w:val="005843F8"/>
    <w:rsid w:val="00586622"/>
    <w:rsid w:val="00595A98"/>
    <w:rsid w:val="00597DAD"/>
    <w:rsid w:val="005B0AB9"/>
    <w:rsid w:val="005B238C"/>
    <w:rsid w:val="005B49A2"/>
    <w:rsid w:val="00601DB0"/>
    <w:rsid w:val="006156A4"/>
    <w:rsid w:val="00651962"/>
    <w:rsid w:val="00672AF9"/>
    <w:rsid w:val="00692F18"/>
    <w:rsid w:val="006B61AB"/>
    <w:rsid w:val="006C56B0"/>
    <w:rsid w:val="006E70ED"/>
    <w:rsid w:val="006F4194"/>
    <w:rsid w:val="0070102A"/>
    <w:rsid w:val="007029AD"/>
    <w:rsid w:val="00702C90"/>
    <w:rsid w:val="00704A20"/>
    <w:rsid w:val="00705AA9"/>
    <w:rsid w:val="00715AA0"/>
    <w:rsid w:val="0073709E"/>
    <w:rsid w:val="00743521"/>
    <w:rsid w:val="007549F7"/>
    <w:rsid w:val="00773EA2"/>
    <w:rsid w:val="00786104"/>
    <w:rsid w:val="00793B6E"/>
    <w:rsid w:val="007B4A7B"/>
    <w:rsid w:val="007B6695"/>
    <w:rsid w:val="007C1CC8"/>
    <w:rsid w:val="007C73EF"/>
    <w:rsid w:val="007E3B8B"/>
    <w:rsid w:val="007E5F21"/>
    <w:rsid w:val="007F2980"/>
    <w:rsid w:val="0080576A"/>
    <w:rsid w:val="00807EB2"/>
    <w:rsid w:val="0082305B"/>
    <w:rsid w:val="00824E27"/>
    <w:rsid w:val="00826D45"/>
    <w:rsid w:val="00834009"/>
    <w:rsid w:val="00854EE3"/>
    <w:rsid w:val="00855F09"/>
    <w:rsid w:val="0085635A"/>
    <w:rsid w:val="00861ED8"/>
    <w:rsid w:val="00865632"/>
    <w:rsid w:val="00870FB4"/>
    <w:rsid w:val="008A0CD7"/>
    <w:rsid w:val="008B5F84"/>
    <w:rsid w:val="008C15C4"/>
    <w:rsid w:val="008C5CD8"/>
    <w:rsid w:val="008E50B3"/>
    <w:rsid w:val="008F1137"/>
    <w:rsid w:val="008F1CC3"/>
    <w:rsid w:val="00900773"/>
    <w:rsid w:val="00907679"/>
    <w:rsid w:val="009136CB"/>
    <w:rsid w:val="00924DAA"/>
    <w:rsid w:val="00951BE8"/>
    <w:rsid w:val="00970FDE"/>
    <w:rsid w:val="00971B0F"/>
    <w:rsid w:val="0097333E"/>
    <w:rsid w:val="0099243B"/>
    <w:rsid w:val="00992621"/>
    <w:rsid w:val="009A7DAE"/>
    <w:rsid w:val="009C22A3"/>
    <w:rsid w:val="00A01DCB"/>
    <w:rsid w:val="00A10AFA"/>
    <w:rsid w:val="00A261BC"/>
    <w:rsid w:val="00A26557"/>
    <w:rsid w:val="00A27D3D"/>
    <w:rsid w:val="00A52110"/>
    <w:rsid w:val="00A57926"/>
    <w:rsid w:val="00A838D1"/>
    <w:rsid w:val="00A876D8"/>
    <w:rsid w:val="00AA112F"/>
    <w:rsid w:val="00AA1CB5"/>
    <w:rsid w:val="00AA2EEA"/>
    <w:rsid w:val="00AB4DE4"/>
    <w:rsid w:val="00AC1338"/>
    <w:rsid w:val="00AC2EBD"/>
    <w:rsid w:val="00AD2D53"/>
    <w:rsid w:val="00AD52BC"/>
    <w:rsid w:val="00B11648"/>
    <w:rsid w:val="00B13DE3"/>
    <w:rsid w:val="00B22DF8"/>
    <w:rsid w:val="00B328F2"/>
    <w:rsid w:val="00B4194F"/>
    <w:rsid w:val="00B5166B"/>
    <w:rsid w:val="00B52518"/>
    <w:rsid w:val="00B569CF"/>
    <w:rsid w:val="00B801F1"/>
    <w:rsid w:val="00B86562"/>
    <w:rsid w:val="00B935F7"/>
    <w:rsid w:val="00BA2B8D"/>
    <w:rsid w:val="00BA6CBD"/>
    <w:rsid w:val="00BB27BB"/>
    <w:rsid w:val="00BB65BF"/>
    <w:rsid w:val="00BD7AB0"/>
    <w:rsid w:val="00BE4029"/>
    <w:rsid w:val="00BE6DD7"/>
    <w:rsid w:val="00BE7B5C"/>
    <w:rsid w:val="00BF38CD"/>
    <w:rsid w:val="00BF7A39"/>
    <w:rsid w:val="00C42B64"/>
    <w:rsid w:val="00C7358A"/>
    <w:rsid w:val="00C87BD8"/>
    <w:rsid w:val="00C90D28"/>
    <w:rsid w:val="00CE0027"/>
    <w:rsid w:val="00CE0D1D"/>
    <w:rsid w:val="00CF2EC3"/>
    <w:rsid w:val="00D13FE9"/>
    <w:rsid w:val="00D223EF"/>
    <w:rsid w:val="00D26FF8"/>
    <w:rsid w:val="00D4441C"/>
    <w:rsid w:val="00D5046D"/>
    <w:rsid w:val="00D5293F"/>
    <w:rsid w:val="00D7082C"/>
    <w:rsid w:val="00D7145B"/>
    <w:rsid w:val="00D91459"/>
    <w:rsid w:val="00D9381F"/>
    <w:rsid w:val="00DE284D"/>
    <w:rsid w:val="00DE58FF"/>
    <w:rsid w:val="00DE6081"/>
    <w:rsid w:val="00E316EC"/>
    <w:rsid w:val="00E34332"/>
    <w:rsid w:val="00E4175A"/>
    <w:rsid w:val="00E73590"/>
    <w:rsid w:val="00E803A2"/>
    <w:rsid w:val="00E80CA3"/>
    <w:rsid w:val="00EA28CF"/>
    <w:rsid w:val="00EA56DE"/>
    <w:rsid w:val="00EA717C"/>
    <w:rsid w:val="00EA7404"/>
    <w:rsid w:val="00EB2D06"/>
    <w:rsid w:val="00EB559C"/>
    <w:rsid w:val="00EE53C4"/>
    <w:rsid w:val="00EF1B35"/>
    <w:rsid w:val="00F02156"/>
    <w:rsid w:val="00F23E88"/>
    <w:rsid w:val="00F2619B"/>
    <w:rsid w:val="00F31B63"/>
    <w:rsid w:val="00F37784"/>
    <w:rsid w:val="00F51C8B"/>
    <w:rsid w:val="00F86E12"/>
    <w:rsid w:val="00F96A5D"/>
    <w:rsid w:val="00FA0A27"/>
    <w:rsid w:val="00FA510B"/>
    <w:rsid w:val="00FC1BBB"/>
    <w:rsid w:val="00FC2E7E"/>
    <w:rsid w:val="00FC7BB0"/>
    <w:rsid w:val="00FD2962"/>
    <w:rsid w:val="00FE1959"/>
    <w:rsid w:val="00FE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5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69151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4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99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40437">
          <w:marLeft w:val="0"/>
          <w:marRight w:val="0"/>
          <w:marTop w:val="0"/>
          <w:marBottom w:val="0"/>
          <w:divBdr>
            <w:top w:val="single" w:sz="48" w:space="18" w:color="FFFFFF"/>
            <w:left w:val="single" w:sz="48" w:space="11" w:color="FFFFFF"/>
            <w:bottom w:val="none" w:sz="0" w:space="0" w:color="auto"/>
            <w:right w:val="single" w:sz="48" w:space="11" w:color="FFFFFF"/>
          </w:divBdr>
          <w:divsChild>
            <w:div w:id="9415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0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3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55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1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8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0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991A99E-D6C9-44A5-A337-0F616BCB2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399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Prague, 30</vt:lpstr>
    </vt:vector>
  </TitlesOfParts>
  <Company>HP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Prague, 30</dc:title>
  <dc:creator>Pavel Makovsky</dc:creator>
  <cp:lastModifiedBy>LIGS</cp:lastModifiedBy>
  <cp:revision>7</cp:revision>
  <cp:lastPrinted>2012-03-12T16:47:00Z</cp:lastPrinted>
  <dcterms:created xsi:type="dcterms:W3CDTF">2014-10-10T13:53:00Z</dcterms:created>
  <dcterms:modified xsi:type="dcterms:W3CDTF">2015-04-15T12:21:00Z</dcterms:modified>
</cp:coreProperties>
</file>