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24F3" w:rsidRPr="008F3243" w:rsidRDefault="008F3243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>
        <w:rPr>
          <w:rFonts w:ascii="Arial" w:hAnsi="Arial" w:cs="Arial"/>
          <w:b/>
          <w:bCs/>
          <w:sz w:val="32"/>
          <w:szCs w:val="32"/>
          <w:lang w:val="sk-SK"/>
        </w:rPr>
        <w:t>PR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IHLÁŠKA DO MANAŽ</w:t>
      </w:r>
      <w:r>
        <w:rPr>
          <w:rFonts w:ascii="Arial" w:hAnsi="Arial" w:cs="Arial"/>
          <w:b/>
          <w:bCs/>
          <w:sz w:val="32"/>
          <w:szCs w:val="32"/>
          <w:lang w:val="sk-SK"/>
        </w:rPr>
        <w:t>É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RSK</w:t>
      </w:r>
      <w:r>
        <w:rPr>
          <w:rFonts w:ascii="Arial" w:hAnsi="Arial" w:cs="Arial"/>
          <w:b/>
          <w:bCs/>
          <w:sz w:val="32"/>
          <w:szCs w:val="32"/>
          <w:lang w:val="sk-SK"/>
        </w:rPr>
        <w:t>E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HO PROGRAMU</w:t>
      </w:r>
    </w:p>
    <w:p w:rsidR="00E824F3" w:rsidRPr="008F3243" w:rsidRDefault="00E824F3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8F3243">
        <w:rPr>
          <w:rFonts w:ascii="Arial" w:hAnsi="Arial" w:cs="Arial"/>
          <w:b/>
          <w:bCs/>
          <w:sz w:val="32"/>
          <w:szCs w:val="32"/>
          <w:lang w:val="sk-SK"/>
        </w:rPr>
        <w:t xml:space="preserve">INTERACTIVE ONLINE </w:t>
      </w:r>
      <w:r w:rsidR="0008518A" w:rsidRPr="008F3243">
        <w:rPr>
          <w:rFonts w:ascii="Arial" w:hAnsi="Arial" w:cs="Arial"/>
          <w:b/>
          <w:bCs/>
          <w:sz w:val="32"/>
          <w:szCs w:val="32"/>
          <w:lang w:val="sk-SK"/>
        </w:rPr>
        <w:t>DBA</w:t>
      </w:r>
      <w:r w:rsidRPr="008F3243">
        <w:rPr>
          <w:rFonts w:ascii="Arial" w:hAnsi="Arial" w:cs="Arial"/>
          <w:b/>
          <w:bCs/>
          <w:sz w:val="32"/>
          <w:szCs w:val="32"/>
          <w:lang w:val="sk-SK"/>
        </w:rPr>
        <w:t xml:space="preserve"> v </w:t>
      </w:r>
      <w:r w:rsidR="008F3243">
        <w:rPr>
          <w:rFonts w:ascii="Arial" w:hAnsi="Arial" w:cs="Arial"/>
          <w:b/>
          <w:bCs/>
          <w:sz w:val="32"/>
          <w:szCs w:val="32"/>
          <w:lang w:val="sk-SK"/>
        </w:rPr>
        <w:t>S</w:t>
      </w:r>
      <w:r w:rsidRPr="008F3243">
        <w:rPr>
          <w:rFonts w:ascii="Arial" w:hAnsi="Arial" w:cs="Arial"/>
          <w:b/>
          <w:bCs/>
          <w:sz w:val="32"/>
          <w:szCs w:val="32"/>
          <w:lang w:val="sk-SK"/>
        </w:rPr>
        <w:t>J</w:t>
      </w:r>
    </w:p>
    <w:p w:rsidR="00E824F3" w:rsidRPr="008F3243" w:rsidRDefault="00E824F3" w:rsidP="00E824F3">
      <w:pPr>
        <w:jc w:val="both"/>
        <w:rPr>
          <w:rFonts w:ascii="Arial" w:hAnsi="Arial" w:cs="Arial"/>
          <w:lang w:val="sk-SK"/>
        </w:rPr>
      </w:pPr>
    </w:p>
    <w:tbl>
      <w:tblPr>
        <w:tblW w:w="9779" w:type="dxa"/>
        <w:jc w:val="center"/>
        <w:tblInd w:w="1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108"/>
        <w:gridCol w:w="3598"/>
        <w:gridCol w:w="1404"/>
        <w:gridCol w:w="1545"/>
        <w:gridCol w:w="3037"/>
        <w:gridCol w:w="87"/>
      </w:tblGrid>
      <w:tr w:rsidR="00E824F3" w:rsidRPr="008F3243" w:rsidTr="00FF5E43">
        <w:trPr>
          <w:gridAfter w:val="1"/>
          <w:wAfter w:w="87" w:type="dxa"/>
          <w:trHeight w:hRule="exact" w:val="335"/>
          <w:jc w:val="center"/>
        </w:trPr>
        <w:tc>
          <w:tcPr>
            <w:tcW w:w="9692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E824F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OSOBN</w:t>
            </w:r>
            <w:r w:rsidR="008F3243">
              <w:rPr>
                <w:rFonts w:ascii="Arial" w:hAnsi="Arial" w:cs="Arial"/>
                <w:b/>
                <w:lang w:val="sk-SK"/>
              </w:rPr>
              <w:t>É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 ÚDAJE</w:t>
            </w:r>
          </w:p>
        </w:tc>
      </w:tr>
      <w:tr w:rsidR="00E824F3" w:rsidRPr="008F3243" w:rsidTr="00FF5E43">
        <w:trPr>
          <w:gridAfter w:val="1"/>
          <w:wAfter w:w="87" w:type="dxa"/>
          <w:trHeight w:val="943"/>
          <w:jc w:val="center"/>
        </w:trPr>
        <w:tc>
          <w:tcPr>
            <w:tcW w:w="9692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Meno, priezvisko, tituly  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Dátum narodenia  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Trvalé bydlisko /ulica, PSČ, obec/  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Kontaktná adresa /ulica, PSČ, obec/  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Vyplňte, prosím, ak je odlišná od trvalého bydliska.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Tel./mobil___________________________________________________________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E-mail______________________________________________________________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Názov spoločnosti_</w:t>
            </w:r>
            <w:r w:rsidRPr="00F63B87">
              <w:rPr>
                <w:rFonts w:ascii="Arial" w:hAnsi="Arial" w:cs="Arial"/>
                <w:lang w:val="sk-SK"/>
              </w:rPr>
              <w:t>____________________</w:t>
            </w:r>
            <w:r>
              <w:rPr>
                <w:rFonts w:ascii="Arial" w:hAnsi="Arial" w:cs="Arial"/>
                <w:lang w:val="sk-SK"/>
              </w:rPr>
              <w:t>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Vaša pracovná pozícia ______________________</w:t>
            </w:r>
            <w:r>
              <w:rPr>
                <w:rFonts w:ascii="Arial" w:hAnsi="Arial" w:cs="Arial"/>
                <w:lang w:val="sk-SK"/>
              </w:rPr>
              <w:t>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FF5E43">
        <w:trPr>
          <w:gridAfter w:val="1"/>
          <w:wAfter w:w="87" w:type="dxa"/>
          <w:trHeight w:hRule="exact" w:val="296"/>
          <w:jc w:val="center"/>
        </w:trPr>
        <w:tc>
          <w:tcPr>
            <w:tcW w:w="9692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E824F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ZAM</w:t>
            </w:r>
            <w:r w:rsidR="008F3243">
              <w:rPr>
                <w:rFonts w:ascii="Arial" w:hAnsi="Arial" w:cs="Arial"/>
                <w:b/>
                <w:lang w:val="sk-SK"/>
              </w:rPr>
              <w:t>ESTNÁ</w:t>
            </w:r>
            <w:r w:rsidRPr="008F3243">
              <w:rPr>
                <w:rFonts w:ascii="Arial" w:hAnsi="Arial" w:cs="Arial"/>
                <w:b/>
                <w:lang w:val="sk-SK"/>
              </w:rPr>
              <w:t>VATE</w:t>
            </w:r>
            <w:r w:rsidR="008F3243">
              <w:rPr>
                <w:rFonts w:ascii="Arial" w:hAnsi="Arial" w:cs="Arial"/>
                <w:b/>
                <w:lang w:val="sk-SK"/>
              </w:rPr>
              <w:t>Ľ</w:t>
            </w:r>
          </w:p>
        </w:tc>
      </w:tr>
      <w:tr w:rsidR="00E824F3" w:rsidRPr="008F3243" w:rsidTr="00FF5E43">
        <w:trPr>
          <w:gridAfter w:val="1"/>
          <w:wAfter w:w="87" w:type="dxa"/>
          <w:trHeight w:val="143"/>
          <w:jc w:val="center"/>
        </w:trPr>
        <w:tc>
          <w:tcPr>
            <w:tcW w:w="9692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Adresa _____________________________________________________________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IČ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 xml:space="preserve">   __________________________</w:t>
            </w:r>
            <w:r w:rsidR="007A6657" w:rsidRPr="008F3243">
              <w:rPr>
                <w:rFonts w:ascii="Arial" w:hAnsi="Arial" w:cs="Arial"/>
                <w:lang w:val="sk-SK"/>
              </w:rPr>
              <w:t xml:space="preserve">      DIČ</w:t>
            </w:r>
            <w:r w:rsidR="007A6657" w:rsidRPr="008F3243">
              <w:rPr>
                <w:rFonts w:ascii="Arial" w:hAnsi="Arial" w:cs="Arial"/>
                <w:vertAlign w:val="superscript"/>
                <w:lang w:val="sk-SK"/>
              </w:rPr>
              <w:t xml:space="preserve">*) </w:t>
            </w:r>
            <w:r w:rsidR="007A6657" w:rsidRPr="008F3243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___</w:t>
            </w:r>
            <w:r w:rsidR="007A6657" w:rsidRPr="008F3243">
              <w:rPr>
                <w:rFonts w:ascii="Arial" w:hAnsi="Arial" w:cs="Arial"/>
                <w:lang w:val="sk-SK"/>
              </w:rPr>
              <w:t>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7A6657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E-mail na zam</w:t>
            </w:r>
            <w:r w:rsidR="008F3243">
              <w:rPr>
                <w:rFonts w:ascii="Arial" w:hAnsi="Arial" w:cs="Arial"/>
                <w:lang w:val="sk-SK"/>
              </w:rPr>
              <w:t>estná</w:t>
            </w:r>
            <w:r w:rsidRPr="008F3243">
              <w:rPr>
                <w:rFonts w:ascii="Arial" w:hAnsi="Arial" w:cs="Arial"/>
                <w:lang w:val="sk-SK"/>
              </w:rPr>
              <w:t>vate</w:t>
            </w:r>
            <w:r w:rsidR="008F3243">
              <w:rPr>
                <w:rFonts w:ascii="Arial" w:hAnsi="Arial" w:cs="Arial"/>
                <w:lang w:val="sk-SK"/>
              </w:rPr>
              <w:t>ľa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>: 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8F3243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</w:t>
            </w:r>
            <w:r w:rsidR="008F3243" w:rsidRPr="00F63B87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yplňte, prosím, iba v prípade úhrady kurzovného zamestnávateľom</w:t>
            </w:r>
            <w:r w:rsidR="008F3243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.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E824F3" w:rsidRPr="008F3243" w:rsidRDefault="008F3243" w:rsidP="0008518A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Je zamestná</w:t>
            </w:r>
            <w:r w:rsidR="00E824F3" w:rsidRPr="008F3243">
              <w:rPr>
                <w:rFonts w:ascii="Arial" w:hAnsi="Arial" w:cs="Arial"/>
                <w:lang w:val="sk-SK"/>
              </w:rPr>
              <w:t>vate</w:t>
            </w:r>
            <w:r>
              <w:rPr>
                <w:rFonts w:ascii="Arial" w:hAnsi="Arial" w:cs="Arial"/>
                <w:lang w:val="sk-SK"/>
              </w:rPr>
              <w:t>ľ zároveň platco</w:t>
            </w:r>
            <w:r w:rsidR="00E824F3" w:rsidRPr="008F3243">
              <w:rPr>
                <w:rFonts w:ascii="Arial" w:hAnsi="Arial" w:cs="Arial"/>
                <w:lang w:val="sk-SK"/>
              </w:rPr>
              <w:t xml:space="preserve">m kurzovného?   </w:t>
            </w:r>
            <w:r w:rsidR="00E824F3" w:rsidRPr="008F3243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lang w:val="sk-SK"/>
              </w:rPr>
              <w:t xml:space="preserve">    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Á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NO    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E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E824F3" w:rsidRPr="008F3243" w:rsidRDefault="008F324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odpovede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FF5E43">
        <w:trPr>
          <w:gridAfter w:val="1"/>
          <w:wAfter w:w="87" w:type="dxa"/>
          <w:trHeight w:hRule="exact" w:val="364"/>
          <w:jc w:val="center"/>
        </w:trPr>
        <w:tc>
          <w:tcPr>
            <w:tcW w:w="9692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8F324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>NA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JVYŠŠ</w:t>
            </w:r>
            <w:r>
              <w:rPr>
                <w:rFonts w:ascii="Arial" w:hAnsi="Arial" w:cs="Arial"/>
                <w:b/>
                <w:lang w:val="sk-SK"/>
              </w:rPr>
              <w:t>IE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 xml:space="preserve"> DOS</w:t>
            </w:r>
            <w:r>
              <w:rPr>
                <w:rFonts w:ascii="Arial" w:hAnsi="Arial" w:cs="Arial"/>
                <w:b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A</w:t>
            </w:r>
            <w:r>
              <w:rPr>
                <w:rFonts w:ascii="Arial" w:hAnsi="Arial" w:cs="Arial"/>
                <w:b/>
                <w:lang w:val="sk-SK"/>
              </w:rPr>
              <w:t>HNUTNÉ VZDELA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N</w:t>
            </w:r>
            <w:r>
              <w:rPr>
                <w:rFonts w:ascii="Arial" w:hAnsi="Arial" w:cs="Arial"/>
                <w:b/>
                <w:lang w:val="sk-SK"/>
              </w:rPr>
              <w:t>IE</w:t>
            </w:r>
          </w:p>
        </w:tc>
      </w:tr>
      <w:tr w:rsidR="00E824F3" w:rsidRPr="008F3243" w:rsidTr="00FF5E43">
        <w:trPr>
          <w:gridAfter w:val="1"/>
          <w:wAfter w:w="87" w:type="dxa"/>
          <w:trHeight w:val="2165"/>
          <w:jc w:val="center"/>
        </w:trPr>
        <w:tc>
          <w:tcPr>
            <w:tcW w:w="3706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8F3243" w:rsidP="0008518A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Str</w:t>
            </w:r>
            <w:r w:rsidR="00E824F3" w:rsidRPr="008F3243">
              <w:rPr>
                <w:rFonts w:ascii="Arial" w:hAnsi="Arial" w:cs="Arial"/>
                <w:lang w:val="sk-SK"/>
              </w:rPr>
              <w:t>edn</w:t>
            </w:r>
            <w:r>
              <w:rPr>
                <w:rFonts w:ascii="Arial" w:hAnsi="Arial" w:cs="Arial"/>
                <w:lang w:val="sk-SK"/>
              </w:rPr>
              <w:t>á alebo vysoká škola /názo</w:t>
            </w:r>
            <w:r w:rsidR="00E824F3" w:rsidRPr="008F3243">
              <w:rPr>
                <w:rFonts w:ascii="Arial" w:hAnsi="Arial" w:cs="Arial"/>
                <w:lang w:val="sk-SK"/>
              </w:rPr>
              <w:t>v/</w:t>
            </w:r>
          </w:p>
          <w:p w:rsidR="00E824F3" w:rsidRPr="008F3243" w:rsidRDefault="00E824F3" w:rsidP="0008518A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2949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O</w:t>
            </w:r>
            <w:r w:rsidR="008F3243">
              <w:rPr>
                <w:rFonts w:ascii="Arial" w:hAnsi="Arial" w:cs="Arial"/>
                <w:lang w:val="sk-SK"/>
              </w:rPr>
              <w:t>dbor/špecializá</w:t>
            </w:r>
            <w:r w:rsidRPr="008F3243">
              <w:rPr>
                <w:rFonts w:ascii="Arial" w:hAnsi="Arial" w:cs="Arial"/>
                <w:lang w:val="sk-SK"/>
              </w:rPr>
              <w:t>c</w:t>
            </w:r>
            <w:r w:rsidR="008F3243">
              <w:rPr>
                <w:rFonts w:ascii="Arial" w:hAnsi="Arial" w:cs="Arial"/>
                <w:lang w:val="sk-SK"/>
              </w:rPr>
              <w:t>ia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037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Rok ukončen</w:t>
            </w:r>
            <w:r w:rsidR="008F3243">
              <w:rPr>
                <w:rFonts w:ascii="Arial" w:hAnsi="Arial" w:cs="Arial"/>
                <w:lang w:val="sk-SK"/>
              </w:rPr>
              <w:t>ia štú</w:t>
            </w:r>
            <w:r w:rsidRPr="008F3243">
              <w:rPr>
                <w:rFonts w:ascii="Arial" w:hAnsi="Arial" w:cs="Arial"/>
                <w:lang w:val="sk-SK"/>
              </w:rPr>
              <w:t>dia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45"/>
        </w:trPr>
        <w:tc>
          <w:tcPr>
            <w:tcW w:w="9671" w:type="dxa"/>
            <w:gridSpan w:val="5"/>
            <w:shd w:val="clear" w:color="auto" w:fill="A6A6A6"/>
            <w:vAlign w:val="center"/>
          </w:tcPr>
          <w:p w:rsidR="00E824F3" w:rsidRPr="008F3243" w:rsidRDefault="0094148A" w:rsidP="0008518A">
            <w:pPr>
              <w:ind w:left="-250" w:firstLine="250"/>
              <w:jc w:val="center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b/>
                <w:caps/>
                <w:lang w:val="sk-SK"/>
              </w:rPr>
              <w:lastRenderedPageBreak/>
              <w:t>Š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>pe</w:t>
            </w:r>
            <w:r>
              <w:rPr>
                <w:rFonts w:ascii="Arial" w:hAnsi="Arial" w:cs="Arial"/>
                <w:b/>
                <w:caps/>
                <w:lang w:val="sk-SK"/>
              </w:rPr>
              <w:t>cializÁ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>c</w:t>
            </w:r>
            <w:r>
              <w:rPr>
                <w:rFonts w:ascii="Arial" w:hAnsi="Arial" w:cs="Arial"/>
                <w:b/>
                <w:caps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 xml:space="preserve">e INTERACTIVE ONLINE </w:t>
            </w:r>
            <w:r w:rsidR="0008518A" w:rsidRPr="008F3243">
              <w:rPr>
                <w:rFonts w:ascii="Arial" w:hAnsi="Arial" w:cs="Arial"/>
                <w:b/>
                <w:caps/>
                <w:lang w:val="sk-SK"/>
              </w:rPr>
              <w:t>DBA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 xml:space="preserve"> 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377"/>
        </w:trPr>
        <w:tc>
          <w:tcPr>
            <w:tcW w:w="9671" w:type="dxa"/>
            <w:gridSpan w:val="5"/>
          </w:tcPr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 rámci manaž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érske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ho programu Interactive Online </w:t>
            </w:r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DBA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v 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S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J si ú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častník v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yberá jednu špecializá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ci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u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. </w:t>
            </w:r>
          </w:p>
          <w:p w:rsidR="00E824F3" w:rsidRDefault="0094148A" w:rsidP="0008518A">
            <w:pPr>
              <w:jc w:val="both"/>
              <w:rPr>
                <w:rFonts w:ascii="Arial" w:hAnsi="Arial" w:cs="Arial"/>
                <w:sz w:val="2"/>
                <w:szCs w:val="2"/>
                <w:lang w:val="sk-SK"/>
              </w:rPr>
            </w:pPr>
            <w:r>
              <w:rPr>
                <w:rFonts w:ascii="Arial" w:hAnsi="Arial" w:cs="Arial"/>
                <w:sz w:val="22"/>
                <w:szCs w:val="22"/>
                <w:lang w:val="sk-SK"/>
              </w:rPr>
              <w:t>Každá špecializá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c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ia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obsahuje 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4 predme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t</w:t>
            </w:r>
            <w:r w:rsidR="00964CA5" w:rsidRPr="008F3243">
              <w:rPr>
                <w:rFonts w:ascii="Arial" w:hAnsi="Arial" w:cs="Arial"/>
                <w:sz w:val="22"/>
                <w:szCs w:val="22"/>
                <w:lang w:val="sk-SK"/>
              </w:rPr>
              <w:t>y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.</w:t>
            </w:r>
          </w:p>
          <w:p w:rsidR="00FF5E43" w:rsidRDefault="00FF5E43" w:rsidP="0008518A">
            <w:pPr>
              <w:jc w:val="both"/>
              <w:rPr>
                <w:rFonts w:ascii="Arial" w:hAnsi="Arial" w:cs="Arial"/>
                <w:sz w:val="2"/>
                <w:szCs w:val="2"/>
                <w:lang w:val="sk-SK"/>
              </w:rPr>
            </w:pPr>
          </w:p>
          <w:p w:rsidR="00FF5E43" w:rsidRPr="00FF5E43" w:rsidRDefault="00FF5E43" w:rsidP="0008518A">
            <w:pPr>
              <w:jc w:val="both"/>
              <w:rPr>
                <w:rFonts w:ascii="Arial" w:hAnsi="Arial" w:cs="Arial"/>
                <w:sz w:val="2"/>
                <w:szCs w:val="2"/>
                <w:lang w:val="sk-SK"/>
              </w:rPr>
            </w:pPr>
          </w:p>
          <w:p w:rsidR="00E824F3" w:rsidRPr="008F3243" w:rsidRDefault="0094148A" w:rsidP="0094148A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špecializácie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5317"/>
        </w:trPr>
        <w:tc>
          <w:tcPr>
            <w:tcW w:w="5002" w:type="dxa"/>
            <w:gridSpan w:val="2"/>
            <w:tcBorders>
              <w:bottom w:val="double" w:sz="4" w:space="0" w:color="auto"/>
            </w:tcBorders>
          </w:tcPr>
          <w:p w:rsidR="00E824F3" w:rsidRPr="008F3243" w:rsidRDefault="00E824F3" w:rsidP="0008518A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E824F3" w:rsidRPr="008F3243" w:rsidRDefault="00CE081B" w:rsidP="0008518A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Management</w:t>
            </w:r>
          </w:p>
          <w:p w:rsidR="0008518A" w:rsidRPr="008F3243" w:rsidRDefault="0008518A" w:rsidP="0008518A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Management</w:t>
            </w:r>
          </w:p>
          <w:p w:rsidR="0008518A" w:rsidRPr="008F3243" w:rsidRDefault="0008518A" w:rsidP="0008518A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Strategic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Management</w:t>
            </w:r>
          </w:p>
          <w:p w:rsidR="0008518A" w:rsidRPr="008F3243" w:rsidRDefault="0008518A" w:rsidP="0008518A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Project Management</w:t>
            </w:r>
          </w:p>
          <w:p w:rsidR="0008518A" w:rsidRPr="008F3243" w:rsidRDefault="0008518A" w:rsidP="0008518A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lang w:val="sk-SK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Risk Management</w:t>
            </w:r>
            <w:r w:rsidRPr="008F3243">
              <w:rPr>
                <w:lang w:val="sk-SK"/>
              </w:rPr>
              <w:t xml:space="preserve"> </w:t>
            </w:r>
          </w:p>
          <w:p w:rsidR="0008518A" w:rsidRPr="008F3243" w:rsidRDefault="0008518A" w:rsidP="0008518A">
            <w:pPr>
              <w:widowControl/>
              <w:suppressAutoHyphens w:val="0"/>
              <w:ind w:left="714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</w:p>
          <w:p w:rsidR="00964CA5" w:rsidRPr="008F3243" w:rsidRDefault="00CE081B" w:rsidP="00964CA5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CA5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964CA5" w:rsidRPr="008F3243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964CA5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Finance</w:t>
            </w:r>
            <w:proofErr w:type="spellEnd"/>
            <w:r w:rsidR="00964CA5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Financial Management 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Risk Management 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Financial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Reporting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and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Analysis</w:t>
            </w:r>
            <w:proofErr w:type="spellEnd"/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Financial Markets and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Investments</w:t>
            </w:r>
            <w:proofErr w:type="spellEnd"/>
          </w:p>
          <w:p w:rsidR="00964CA5" w:rsidRPr="008F3243" w:rsidRDefault="00964CA5" w:rsidP="00964CA5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lang w:val="sk-SK"/>
              </w:rPr>
            </w:pPr>
          </w:p>
          <w:p w:rsidR="00964CA5" w:rsidRPr="008F3243" w:rsidRDefault="00CE081B" w:rsidP="00964CA5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CA5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964CA5" w:rsidRPr="008F3243">
              <w:rPr>
                <w:rFonts w:ascii="Arial" w:hAnsi="Arial" w:cs="Arial"/>
                <w:lang w:val="sk-SK"/>
              </w:rPr>
              <w:t xml:space="preserve"> </w:t>
            </w:r>
            <w:r w:rsidR="00964CA5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Marketing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Global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Marketing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Marketing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Communication</w:t>
            </w:r>
            <w:proofErr w:type="spellEnd"/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Managed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Communication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with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Media</w:t>
            </w:r>
            <w:proofErr w:type="spellEnd"/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The Internet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as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Part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of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the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r w:rsidR="00FF5E43"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Marketing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Communication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Strategy</w:t>
            </w:r>
            <w:proofErr w:type="spellEnd"/>
          </w:p>
          <w:p w:rsidR="00E824F3" w:rsidRPr="008F3243" w:rsidRDefault="00E824F3" w:rsidP="0008518A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E569D" w:rsidRPr="008F3243" w:rsidRDefault="00BE569D" w:rsidP="00BE569D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E569D" w:rsidRPr="008F3243" w:rsidRDefault="00BE569D" w:rsidP="0008518A">
            <w:pPr>
              <w:widowControl/>
              <w:suppressAutoHyphens w:val="0"/>
              <w:ind w:left="714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  <w:tc>
          <w:tcPr>
            <w:tcW w:w="4669" w:type="dxa"/>
            <w:gridSpan w:val="3"/>
            <w:tcBorders>
              <w:bottom w:val="double" w:sz="4" w:space="0" w:color="auto"/>
            </w:tcBorders>
          </w:tcPr>
          <w:p w:rsidR="00E824F3" w:rsidRPr="008F3243" w:rsidRDefault="00E824F3" w:rsidP="0008518A">
            <w:pPr>
              <w:widowControl/>
              <w:suppressAutoHyphens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C02C8" w:rsidRPr="008F3243" w:rsidRDefault="00CE081B" w:rsidP="00BC02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02C8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BC02C8" w:rsidRPr="008F3243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Human</w:t>
            </w:r>
            <w:proofErr w:type="spellEnd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Resource</w:t>
            </w:r>
            <w:proofErr w:type="spellEnd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Management</w:t>
            </w:r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HR Management</w:t>
            </w:r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Planning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and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Development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of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Human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Resources</w:t>
            </w:r>
            <w:proofErr w:type="spellEnd"/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Recrui</w:t>
            </w:r>
            <w:r w:rsidR="00F35FDC"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tment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nad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Selection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Management </w:t>
            </w:r>
          </w:p>
          <w:p w:rsidR="00964CA5" w:rsidRPr="008F3243" w:rsidRDefault="00964CA5" w:rsidP="00964CA5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lang w:val="sk-SK"/>
              </w:rPr>
            </w:pPr>
          </w:p>
          <w:p w:rsidR="00964CA5" w:rsidRPr="008F3243" w:rsidRDefault="00CE081B" w:rsidP="00964CA5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CA5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964CA5" w:rsidRPr="008F3243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964CA5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Forestry</w:t>
            </w:r>
            <w:proofErr w:type="spellEnd"/>
            <w:r w:rsidR="00964CA5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Management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World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Forestry</w:t>
            </w:r>
            <w:proofErr w:type="spellEnd"/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World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Game Management</w:t>
            </w:r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Timber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Trade</w:t>
            </w:r>
            <w:proofErr w:type="spellEnd"/>
          </w:p>
          <w:p w:rsidR="00964CA5" w:rsidRPr="008F3243" w:rsidRDefault="00964CA5" w:rsidP="00964CA5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Forest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Technology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</w:p>
          <w:p w:rsidR="00BC02C8" w:rsidRPr="008F3243" w:rsidRDefault="00BC02C8" w:rsidP="00BC02C8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</w:p>
          <w:p w:rsidR="00BE569D" w:rsidRPr="008F3243" w:rsidRDefault="00CE081B" w:rsidP="00BE569D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569D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BE569D" w:rsidRPr="008F3243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>Environmental</w:t>
            </w:r>
            <w:proofErr w:type="spellEnd"/>
            <w:r w:rsidR="00BC02C8" w:rsidRPr="008F3243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Management</w:t>
            </w:r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Climate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Change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and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its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Impact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on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the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Environment</w:t>
            </w:r>
            <w:proofErr w:type="spellEnd"/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Global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Environmental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="00F35FDC"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</w:t>
            </w: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roblems</w:t>
            </w:r>
            <w:proofErr w:type="spellEnd"/>
          </w:p>
          <w:p w:rsidR="00BC02C8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Environmental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r w:rsidR="00F35FDC"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</w:t>
            </w:r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ducation</w:t>
            </w:r>
          </w:p>
          <w:p w:rsidR="0008518A" w:rsidRPr="008F3243" w:rsidRDefault="00BC02C8" w:rsidP="00BC02C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Protecting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the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Environment</w:t>
            </w:r>
            <w:proofErr w:type="spellEnd"/>
            <w:r w:rsidRPr="008F3243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</w:p>
          <w:p w:rsidR="00E824F3" w:rsidRPr="008F3243" w:rsidRDefault="00E824F3" w:rsidP="0008518A">
            <w:pPr>
              <w:widowControl/>
              <w:suppressAutoHyphens w:val="0"/>
              <w:ind w:left="714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79"/>
        </w:trPr>
        <w:tc>
          <w:tcPr>
            <w:tcW w:w="9671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VOLITE</w:t>
            </w:r>
            <w:r w:rsidR="0094148A">
              <w:rPr>
                <w:rFonts w:ascii="Arial" w:hAnsi="Arial" w:cs="Arial"/>
                <w:b/>
                <w:lang w:val="sk-SK"/>
              </w:rPr>
              <w:t>ĽNÉ PREDME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TY 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377"/>
        </w:trPr>
        <w:tc>
          <w:tcPr>
            <w:tcW w:w="9671" w:type="dxa"/>
            <w:gridSpan w:val="5"/>
          </w:tcPr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</w:pP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V rámci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manažérske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ho programu Interactive Online </w:t>
            </w:r>
            <w:r w:rsidR="009B2238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D</w:t>
            </w:r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BA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 S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J si účastník v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yberá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4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</w:t>
            </w:r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y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podľa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sv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ojho výberu. Vybrané voliteľné 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ty s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a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nesm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ú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zhodovať s 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mi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vybranej špecializá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c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i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e.</w:t>
            </w:r>
          </w:p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6"/>
                <w:szCs w:val="16"/>
                <w:lang w:val="sk-SK"/>
              </w:rPr>
            </w:pPr>
          </w:p>
          <w:p w:rsidR="00E824F3" w:rsidRPr="008F3243" w:rsidRDefault="0094148A" w:rsidP="0094148A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voliteľných predmetov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50"/>
        </w:trPr>
        <w:tc>
          <w:tcPr>
            <w:tcW w:w="5002" w:type="dxa"/>
            <w:gridSpan w:val="2"/>
          </w:tcPr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10"/>
                <w:szCs w:val="10"/>
                <w:lang w:val="sk-SK"/>
              </w:rPr>
            </w:pPr>
          </w:p>
          <w:p w:rsidR="00BC02C8" w:rsidRPr="008F3243" w:rsidRDefault="00CE081B" w:rsidP="00BC02C8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>Management</w:t>
            </w:r>
          </w:p>
          <w:p w:rsidR="00BC02C8" w:rsidRPr="008F3243" w:rsidRDefault="00CE081B" w:rsidP="00BC02C8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>Strategic</w:t>
            </w:r>
            <w:proofErr w:type="spellEnd"/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Management</w:t>
            </w:r>
          </w:p>
          <w:p w:rsidR="00F35FDC" w:rsidRPr="008F3243" w:rsidRDefault="00CE081B" w:rsidP="00BC02C8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5FDC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35FDC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Project Management</w:t>
            </w:r>
          </w:p>
          <w:p w:rsidR="00BC02C8" w:rsidRPr="008F3243" w:rsidRDefault="00CE081B" w:rsidP="00BC02C8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>Pro</w:t>
            </w:r>
            <w:r w:rsidR="005A4AEE" w:rsidRPr="008F3243">
              <w:rPr>
                <w:rFonts w:ascii="Arial" w:hAnsi="Arial" w:cs="Arial"/>
                <w:sz w:val="22"/>
                <w:szCs w:val="22"/>
                <w:lang w:val="sk-SK"/>
              </w:rPr>
              <w:t>c</w:t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>e</w:t>
            </w:r>
            <w:r w:rsidR="005A4AEE" w:rsidRPr="008F3243">
              <w:rPr>
                <w:rFonts w:ascii="Arial" w:hAnsi="Arial" w:cs="Arial"/>
                <w:sz w:val="22"/>
                <w:szCs w:val="22"/>
                <w:lang w:val="sk-SK"/>
              </w:rPr>
              <w:t>ss</w:t>
            </w:r>
            <w:proofErr w:type="spellEnd"/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Management</w:t>
            </w:r>
          </w:p>
          <w:p w:rsidR="00E824F3" w:rsidRPr="008F3243" w:rsidRDefault="00CE081B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C02C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Financial Management</w:t>
            </w:r>
          </w:p>
          <w:p w:rsidR="00C25C08" w:rsidRPr="008F3243" w:rsidRDefault="00CE081B" w:rsidP="00C25C08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Risk Management</w:t>
            </w:r>
          </w:p>
          <w:p w:rsidR="00E824F3" w:rsidRPr="008F3243" w:rsidRDefault="00CE081B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Financial Markets and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Investments</w:t>
            </w:r>
            <w:proofErr w:type="spellEnd"/>
          </w:p>
          <w:p w:rsidR="00C25C08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Financial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Reporting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and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Analysis</w:t>
            </w:r>
            <w:proofErr w:type="spellEnd"/>
          </w:p>
          <w:p w:rsidR="00E824F3" w:rsidRPr="008F3243" w:rsidRDefault="00CE081B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Managerial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Accounting</w:t>
            </w:r>
            <w:proofErr w:type="spellEnd"/>
          </w:p>
          <w:p w:rsidR="00E824F3" w:rsidRPr="008F3243" w:rsidRDefault="00CE081B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Strategic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Management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of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Sales</w:t>
            </w:r>
            <w:proofErr w:type="spellEnd"/>
          </w:p>
          <w:p w:rsidR="00E824F3" w:rsidRPr="008F3243" w:rsidRDefault="00CE081B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E-Commerce</w:t>
            </w:r>
            <w:proofErr w:type="spellEnd"/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HR Management</w:t>
            </w:r>
          </w:p>
          <w:p w:rsidR="00E824F3" w:rsidRPr="008F3243" w:rsidRDefault="00E7242A" w:rsidP="00F35FDC">
            <w:pPr>
              <w:tabs>
                <w:tab w:val="left" w:pos="-108"/>
                <w:tab w:val="left" w:pos="318"/>
              </w:tabs>
              <w:ind w:left="318" w:hanging="426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</w:t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5FDC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Planning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and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Development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of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Human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  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Resources</w:t>
            </w:r>
            <w:proofErr w:type="spellEnd"/>
          </w:p>
          <w:p w:rsidR="00E824F3" w:rsidRPr="008F3243" w:rsidRDefault="00E824F3" w:rsidP="00964CA5">
            <w:pPr>
              <w:jc w:val="both"/>
              <w:rPr>
                <w:rFonts w:ascii="Arial" w:eastAsia="Times New Roman" w:hAnsi="Arial" w:cs="Arial"/>
                <w:sz w:val="10"/>
                <w:szCs w:val="10"/>
                <w:lang w:val="sk-SK" w:eastAsia="cs-CZ"/>
              </w:rPr>
            </w:pPr>
            <w:bookmarkStart w:id="0" w:name="_GoBack"/>
            <w:bookmarkEnd w:id="0"/>
          </w:p>
        </w:tc>
        <w:tc>
          <w:tcPr>
            <w:tcW w:w="4669" w:type="dxa"/>
            <w:gridSpan w:val="3"/>
          </w:tcPr>
          <w:p w:rsidR="00E824F3" w:rsidRPr="008F3243" w:rsidRDefault="00E824F3" w:rsidP="0008518A">
            <w:pPr>
              <w:widowControl/>
              <w:suppressAutoHyphens w:val="0"/>
              <w:ind w:left="357"/>
              <w:rPr>
                <w:rFonts w:ascii="Arial" w:eastAsia="Times New Roman" w:hAnsi="Arial" w:cs="Arial"/>
                <w:sz w:val="10"/>
                <w:szCs w:val="10"/>
                <w:lang w:val="sk-SK" w:eastAsia="cs-CZ"/>
              </w:rPr>
            </w:pPr>
          </w:p>
          <w:p w:rsidR="00FF5E43" w:rsidRPr="008F3243" w:rsidRDefault="00CE081B" w:rsidP="00FF5E43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F5E4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F5E4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FF5E43" w:rsidRPr="008F3243">
              <w:rPr>
                <w:rFonts w:ascii="Arial" w:hAnsi="Arial" w:cs="Arial"/>
                <w:sz w:val="22"/>
                <w:szCs w:val="22"/>
                <w:lang w:val="sk-SK"/>
              </w:rPr>
              <w:t>Recruitment</w:t>
            </w:r>
            <w:proofErr w:type="spellEnd"/>
            <w:r w:rsidR="00FF5E4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and </w:t>
            </w:r>
            <w:proofErr w:type="spellStart"/>
            <w:r w:rsidR="00FF5E43" w:rsidRPr="008F3243">
              <w:rPr>
                <w:rFonts w:ascii="Arial" w:hAnsi="Arial" w:cs="Arial"/>
                <w:sz w:val="22"/>
                <w:szCs w:val="22"/>
                <w:lang w:val="sk-SK"/>
              </w:rPr>
              <w:t>Selection</w:t>
            </w:r>
            <w:proofErr w:type="spellEnd"/>
          </w:p>
          <w:p w:rsidR="00E824F3" w:rsidRPr="008F3243" w:rsidRDefault="00CE081B" w:rsidP="00671662">
            <w:pPr>
              <w:ind w:left="374" w:hanging="374"/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The Internet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as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Part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of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the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Communication</w:t>
            </w:r>
            <w:proofErr w:type="spellEnd"/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Marketing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Strategy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Marketing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Communication</w:t>
            </w:r>
            <w:proofErr w:type="spellEnd"/>
          </w:p>
          <w:p w:rsidR="00C25C08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>Global</w:t>
            </w:r>
            <w:proofErr w:type="spellEnd"/>
            <w:r w:rsidR="00C25C08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Marketing </w:t>
            </w:r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World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Forestry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World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Game Management</w:t>
            </w:r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Timber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Trade</w:t>
            </w:r>
            <w:proofErr w:type="spellEnd"/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Forest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Technology</w:t>
            </w:r>
            <w:proofErr w:type="spellEnd"/>
          </w:p>
          <w:p w:rsidR="00E824F3" w:rsidRPr="008F3243" w:rsidRDefault="00CE081B" w:rsidP="00E7242A">
            <w:pPr>
              <w:ind w:left="374" w:hanging="374"/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Climate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Change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and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its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Impact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on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the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Environment</w:t>
            </w:r>
            <w:proofErr w:type="spellEnd"/>
          </w:p>
          <w:p w:rsidR="00E824F3" w:rsidRPr="008F3243" w:rsidRDefault="00CE081B" w:rsidP="00671662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Global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Environmental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>Problems</w:t>
            </w:r>
            <w:proofErr w:type="spellEnd"/>
            <w:r w:rsidR="00671662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</w:p>
          <w:p w:rsidR="00964CA5" w:rsidRPr="008F3243" w:rsidRDefault="00671662" w:rsidP="00964CA5">
            <w:pPr>
              <w:widowControl/>
              <w:tabs>
                <w:tab w:val="left" w:pos="0"/>
              </w:tabs>
              <w:suppressAutoHyphens w:val="0"/>
              <w:ind w:left="357" w:hanging="409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Protecting</w:t>
            </w:r>
            <w:proofErr w:type="spellEnd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the</w:t>
            </w:r>
            <w:proofErr w:type="spellEnd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Environment</w:t>
            </w:r>
            <w:proofErr w:type="spellEnd"/>
            <w:r w:rsidR="00964CA5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</w:p>
          <w:p w:rsidR="00E824F3" w:rsidRPr="008F3243" w:rsidRDefault="00964CA5" w:rsidP="00964CA5">
            <w:pPr>
              <w:widowControl/>
              <w:tabs>
                <w:tab w:val="left" w:pos="0"/>
              </w:tabs>
              <w:suppressAutoHyphens w:val="0"/>
              <w:ind w:left="357" w:hanging="409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</w:r>
            <w:r w:rsidR="00CE081B"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Environmental</w:t>
            </w:r>
            <w:proofErr w:type="spellEnd"/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Education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38"/>
        </w:trPr>
        <w:tc>
          <w:tcPr>
            <w:tcW w:w="9671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lastRenderedPageBreak/>
              <w:t>FREKVENC</w:t>
            </w:r>
            <w:r w:rsidR="0094148A">
              <w:rPr>
                <w:rFonts w:ascii="Arial" w:hAnsi="Arial" w:cs="Arial"/>
                <w:b/>
                <w:lang w:val="sk-SK"/>
              </w:rPr>
              <w:t>IA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 PLAT</w:t>
            </w:r>
            <w:r w:rsidR="0094148A">
              <w:rPr>
                <w:rFonts w:ascii="Arial" w:hAnsi="Arial" w:cs="Arial"/>
                <w:b/>
                <w:lang w:val="sk-SK"/>
              </w:rPr>
              <w:t>I</w:t>
            </w:r>
            <w:r w:rsidRPr="008F3243">
              <w:rPr>
                <w:rFonts w:ascii="Arial" w:hAnsi="Arial" w:cs="Arial"/>
                <w:b/>
                <w:lang w:val="sk-SK"/>
              </w:rPr>
              <w:t>EB KURZOVNÉHO PROGRAMU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1831"/>
        </w:trPr>
        <w:tc>
          <w:tcPr>
            <w:tcW w:w="9671" w:type="dxa"/>
            <w:gridSpan w:val="5"/>
            <w:shd w:val="clear" w:color="auto" w:fill="auto"/>
            <w:vAlign w:val="center"/>
          </w:tcPr>
          <w:p w:rsidR="00E824F3" w:rsidRPr="008F3243" w:rsidRDefault="00E824F3" w:rsidP="0008518A">
            <w:pPr>
              <w:rPr>
                <w:rFonts w:ascii="Arial" w:hAnsi="Arial" w:cs="Arial"/>
                <w:color w:val="000000"/>
                <w:lang w:val="sk-SK"/>
              </w:rPr>
            </w:pPr>
            <w:r w:rsidRPr="008F3243">
              <w:rPr>
                <w:rFonts w:ascii="Arial" w:hAnsi="Arial" w:cs="Arial"/>
                <w:color w:val="000000"/>
                <w:lang w:val="sk-SK"/>
              </w:rPr>
              <w:t>Mám zá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ujem o tú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to frekvenci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u platenia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kurzovného: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531180" w:rsidRPr="008F3243" w:rsidRDefault="00CE081B" w:rsidP="00531180">
            <w:pPr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jednorazovo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          </w:t>
            </w: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2301FA">
              <w:rPr>
                <w:rFonts w:ascii="Arial" w:hAnsi="Arial" w:cs="Arial"/>
                <w:sz w:val="22"/>
                <w:szCs w:val="22"/>
                <w:lang w:val="sk-SK"/>
              </w:rPr>
              <w:t>4 splátky do 1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rok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a</w:t>
            </w:r>
            <w:r w:rsidR="00531180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</w:t>
            </w:r>
            <w:r w:rsidR="002301FA">
              <w:rPr>
                <w:rFonts w:ascii="Arial" w:hAnsi="Arial" w:cs="Arial"/>
                <w:sz w:val="22"/>
                <w:szCs w:val="22"/>
                <w:lang w:val="sk-SK"/>
              </w:rPr>
              <w:t xml:space="preserve">  </w:t>
            </w: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1180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531180" w:rsidRPr="008F3243">
              <w:rPr>
                <w:rFonts w:ascii="Arial" w:hAnsi="Arial" w:cs="Arial"/>
                <w:lang w:val="sk-SK"/>
              </w:rPr>
              <w:t xml:space="preserve"> </w:t>
            </w:r>
            <w:r w:rsidR="002301FA">
              <w:rPr>
                <w:rFonts w:ascii="Arial" w:hAnsi="Arial" w:cs="Arial"/>
                <w:lang w:val="sk-SK"/>
              </w:rPr>
              <w:t>8</w:t>
            </w:r>
            <w:r w:rsidR="00531180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splát</w:t>
            </w:r>
            <w:r w:rsidR="002301FA">
              <w:rPr>
                <w:rFonts w:ascii="Arial" w:hAnsi="Arial" w:cs="Arial"/>
                <w:sz w:val="22"/>
                <w:szCs w:val="22"/>
                <w:lang w:val="sk-SK"/>
              </w:rPr>
              <w:t>ok do 2 rokov</w:t>
            </w:r>
          </w:p>
          <w:p w:rsidR="00E824F3" w:rsidRPr="008F3243" w:rsidRDefault="00E824F3" w:rsidP="0008518A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</w:t>
            </w:r>
          </w:p>
          <w:p w:rsidR="00E824F3" w:rsidRPr="008F3243" w:rsidRDefault="00CE081B" w:rsidP="0008518A">
            <w:pPr>
              <w:tabs>
                <w:tab w:val="left" w:pos="423"/>
              </w:tabs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inak – prosím spresni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te:    </w:t>
            </w:r>
            <w:r w:rsidR="00E824F3" w:rsidRPr="008F3243">
              <w:rPr>
                <w:rFonts w:ascii="Arial" w:hAnsi="Arial" w:cs="Arial"/>
                <w:i/>
                <w:lang w:val="sk-SK"/>
              </w:rPr>
              <w:t xml:space="preserve">____________________________________    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25"/>
        </w:trPr>
        <w:tc>
          <w:tcPr>
            <w:tcW w:w="9671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AK</w:t>
            </w:r>
            <w:r w:rsidR="0094148A">
              <w:rPr>
                <w:rFonts w:ascii="Arial" w:hAnsi="Arial" w:cs="Arial"/>
                <w:b/>
                <w:lang w:val="sk-SK"/>
              </w:rPr>
              <w:t xml:space="preserve">O </w:t>
            </w:r>
            <w:r w:rsidRPr="008F3243">
              <w:rPr>
                <w:rFonts w:ascii="Arial" w:hAnsi="Arial" w:cs="Arial"/>
                <w:b/>
                <w:lang w:val="sk-SK"/>
              </w:rPr>
              <w:t>STE S</w:t>
            </w:r>
            <w:r w:rsidR="0094148A">
              <w:rPr>
                <w:rFonts w:ascii="Arial" w:hAnsi="Arial" w:cs="Arial"/>
                <w:b/>
                <w:lang w:val="sk-SK"/>
              </w:rPr>
              <w:t>A DOZVEDE</w:t>
            </w:r>
            <w:r w:rsidRPr="008F3243">
              <w:rPr>
                <w:rFonts w:ascii="Arial" w:hAnsi="Arial" w:cs="Arial"/>
                <w:b/>
                <w:lang w:val="sk-SK"/>
              </w:rPr>
              <w:t>LI  O LIGS UNIVERSITY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36"/>
        </w:trPr>
        <w:tc>
          <w:tcPr>
            <w:tcW w:w="9671" w:type="dxa"/>
            <w:gridSpan w:val="5"/>
            <w:tcBorders>
              <w:bottom w:val="double" w:sz="4" w:space="0" w:color="auto"/>
            </w:tcBorders>
          </w:tcPr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sk-SK"/>
              </w:rPr>
            </w:pPr>
          </w:p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color w:val="000000"/>
                <w:lang w:val="sk-SK"/>
              </w:rPr>
              <w:t>Uveďte prosím, odk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 xml:space="preserve">iaľ 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ste s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a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o LIGS </w:t>
            </w:r>
            <w:proofErr w:type="spellStart"/>
            <w:r w:rsidRPr="008F3243">
              <w:rPr>
                <w:rFonts w:ascii="Arial" w:hAnsi="Arial" w:cs="Arial"/>
                <w:color w:val="000000"/>
                <w:lang w:val="sk-SK"/>
              </w:rPr>
              <w:t>University</w:t>
            </w:r>
            <w:proofErr w:type="spellEnd"/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dozv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ede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l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i</w:t>
            </w:r>
            <w:r w:rsidRPr="008F3243">
              <w:rPr>
                <w:rFonts w:ascii="Arial" w:hAnsi="Arial" w:cs="Arial"/>
                <w:lang w:val="sk-SK"/>
              </w:rPr>
              <w:t>:</w:t>
            </w:r>
          </w:p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16"/>
                <w:szCs w:val="16"/>
                <w:lang w:val="sk-SK"/>
              </w:rPr>
            </w:pP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="00996DBD">
              <w:rPr>
                <w:rFonts w:ascii="Arial" w:hAnsi="Arial" w:cs="Arial"/>
                <w:lang w:val="sk-SK"/>
              </w:rPr>
              <w:t xml:space="preserve"> Osobn</w:t>
            </w:r>
            <w:r w:rsidR="00976713">
              <w:rPr>
                <w:rFonts w:ascii="Arial" w:hAnsi="Arial" w:cs="Arial"/>
                <w:lang w:val="sk-SK"/>
              </w:rPr>
              <w:t>é</w:t>
            </w:r>
            <w:r w:rsidR="00996DBD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o</w:t>
            </w:r>
            <w:r w:rsidR="00996DBD">
              <w:rPr>
                <w:rFonts w:ascii="Arial" w:hAnsi="Arial" w:cs="Arial"/>
                <w:lang w:val="sk-SK"/>
              </w:rPr>
              <w:t>d</w:t>
            </w:r>
            <w:r w:rsidRPr="008F3243">
              <w:rPr>
                <w:rFonts w:ascii="Arial" w:hAnsi="Arial" w:cs="Arial"/>
                <w:lang w:val="sk-SK"/>
              </w:rPr>
              <w:t>poručen</w:t>
            </w:r>
            <w:r w:rsidR="00996DBD">
              <w:rPr>
                <w:rFonts w:ascii="Arial" w:hAnsi="Arial" w:cs="Arial"/>
                <w:lang w:val="sk-SK"/>
              </w:rPr>
              <w:t>ie</w:t>
            </w:r>
            <w:r w:rsidRPr="008F3243">
              <w:rPr>
                <w:rFonts w:ascii="Arial" w:hAnsi="Arial" w:cs="Arial"/>
                <w:lang w:val="sk-SK"/>
              </w:rPr>
              <w:t xml:space="preserve"> od 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_________________________________________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Internetový vyh</w:t>
            </w:r>
            <w:r w:rsidR="00996DBD">
              <w:rPr>
                <w:rFonts w:ascii="Arial" w:hAnsi="Arial" w:cs="Arial"/>
                <w:lang w:val="sk-SK"/>
              </w:rPr>
              <w:t>ľadávač (</w:t>
            </w:r>
            <w:proofErr w:type="spellStart"/>
            <w:r w:rsidR="00996DBD">
              <w:rPr>
                <w:rFonts w:ascii="Arial" w:hAnsi="Arial" w:cs="Arial"/>
                <w:lang w:val="sk-SK"/>
              </w:rPr>
              <w:t>G</w:t>
            </w:r>
            <w:r w:rsidRPr="008F3243">
              <w:rPr>
                <w:rFonts w:ascii="Arial" w:hAnsi="Arial" w:cs="Arial"/>
                <w:lang w:val="sk-SK"/>
              </w:rPr>
              <w:t>oogle</w:t>
            </w:r>
            <w:proofErr w:type="spellEnd"/>
            <w:r w:rsidRPr="008F3243">
              <w:rPr>
                <w:rFonts w:ascii="Arial" w:hAnsi="Arial" w:cs="Arial"/>
                <w:lang w:val="sk-SK"/>
              </w:rPr>
              <w:t xml:space="preserve">, </w:t>
            </w:r>
            <w:r w:rsidR="00996DBD">
              <w:rPr>
                <w:rFonts w:ascii="Arial" w:hAnsi="Arial" w:cs="Arial"/>
                <w:lang w:val="sk-SK"/>
              </w:rPr>
              <w:t>Zo</w:t>
            </w:r>
            <w:r w:rsidRPr="008F3243">
              <w:rPr>
                <w:rFonts w:ascii="Arial" w:hAnsi="Arial" w:cs="Arial"/>
                <w:lang w:val="sk-SK"/>
              </w:rPr>
              <w:t>znam a</w:t>
            </w:r>
            <w:r w:rsidR="00996DBD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pod.)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Online reklama 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kde </w:t>
            </w:r>
            <w:r w:rsidRPr="008F3243">
              <w:rPr>
                <w:rFonts w:ascii="Arial" w:hAnsi="Arial" w:cs="Arial"/>
                <w:lang w:val="sk-SK"/>
              </w:rPr>
              <w:t xml:space="preserve">  __________________________________________</w:t>
            </w:r>
          </w:p>
          <w:p w:rsidR="00531180" w:rsidRPr="008F3243" w:rsidRDefault="00531180" w:rsidP="00531180">
            <w:pPr>
              <w:widowControl/>
              <w:tabs>
                <w:tab w:val="left" w:pos="8647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lang w:val="sk-SK"/>
              </w:rPr>
              <w:t>R</w:t>
            </w:r>
            <w:r w:rsidRPr="008F3243">
              <w:rPr>
                <w:rFonts w:ascii="Arial" w:hAnsi="Arial" w:cs="Arial"/>
                <w:lang w:val="sk-SK"/>
              </w:rPr>
              <w:t>eklama</w:t>
            </w:r>
            <w:r w:rsidR="00996DBD">
              <w:rPr>
                <w:rFonts w:ascii="Arial" w:hAnsi="Arial" w:cs="Arial"/>
                <w:lang w:val="sk-SK"/>
              </w:rPr>
              <w:t xml:space="preserve"> v tlači</w:t>
            </w:r>
            <w:r w:rsidRPr="008F3243">
              <w:rPr>
                <w:rFonts w:ascii="Arial" w:hAnsi="Arial" w:cs="Arial"/>
                <w:lang w:val="sk-SK"/>
              </w:rPr>
              <w:t xml:space="preserve">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kde</w:t>
            </w:r>
            <w:r w:rsidRPr="008F3243">
              <w:rPr>
                <w:rFonts w:ascii="Arial" w:hAnsi="Arial" w:cs="Arial"/>
                <w:lang w:val="sk-SK"/>
              </w:rPr>
              <w:t xml:space="preserve"> __________________________________________ 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Médi</w:t>
            </w:r>
            <w:r w:rsidR="00996DBD">
              <w:rPr>
                <w:rFonts w:ascii="Arial" w:hAnsi="Arial" w:cs="Arial"/>
                <w:lang w:val="sk-SK"/>
              </w:rPr>
              <w:t>á</w:t>
            </w:r>
            <w:r w:rsidRPr="008F3243">
              <w:rPr>
                <w:rFonts w:ascii="Arial" w:hAnsi="Arial" w:cs="Arial"/>
                <w:lang w:val="sk-SK"/>
              </w:rPr>
              <w:t xml:space="preserve"> (rádio/TV)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kde </w:t>
            </w:r>
            <w:r w:rsidRPr="008F3243">
              <w:rPr>
                <w:rFonts w:ascii="Arial" w:hAnsi="Arial" w:cs="Arial"/>
                <w:lang w:val="sk-SK"/>
              </w:rPr>
              <w:t>__________________________________________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lang w:val="sk-SK"/>
              </w:rPr>
              <w:t>Ponu</w:t>
            </w:r>
            <w:r w:rsidRPr="008F3243">
              <w:rPr>
                <w:rFonts w:ascii="Arial" w:hAnsi="Arial" w:cs="Arial"/>
                <w:lang w:val="sk-SK"/>
              </w:rPr>
              <w:t xml:space="preserve">kový </w:t>
            </w:r>
            <w:r w:rsidR="00996DBD">
              <w:rPr>
                <w:rFonts w:ascii="Arial" w:hAnsi="Arial" w:cs="Arial"/>
                <w:lang w:val="sk-SK"/>
              </w:rPr>
              <w:t>list</w:t>
            </w:r>
            <w:r w:rsidRPr="008F3243">
              <w:rPr>
                <w:rFonts w:ascii="Arial" w:hAnsi="Arial" w:cs="Arial"/>
                <w:lang w:val="sk-SK"/>
              </w:rPr>
              <w:t>/e-mail</w:t>
            </w: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CE081B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CE081B">
              <w:rPr>
                <w:rFonts w:ascii="Arial" w:hAnsi="Arial" w:cs="Arial"/>
                <w:lang w:val="sk-SK"/>
              </w:rPr>
            </w:r>
            <w:r w:rsidR="00CE081B">
              <w:rPr>
                <w:rFonts w:ascii="Arial" w:hAnsi="Arial" w:cs="Arial"/>
                <w:lang w:val="sk-SK"/>
              </w:rPr>
              <w:fldChar w:fldCharType="separate"/>
            </w:r>
            <w:r w:rsidR="00CE081B" w:rsidRPr="008F3243">
              <w:rPr>
                <w:rFonts w:ascii="Arial" w:hAnsi="Arial" w:cs="Arial"/>
                <w:lang w:val="sk-SK"/>
              </w:rPr>
              <w:fldChar w:fldCharType="end"/>
            </w:r>
            <w:r w:rsidR="00996DBD">
              <w:rPr>
                <w:rFonts w:ascii="Arial" w:hAnsi="Arial" w:cs="Arial"/>
                <w:lang w:val="sk-SK"/>
              </w:rPr>
              <w:t xml:space="preserve"> I</w:t>
            </w:r>
            <w:r w:rsidRPr="008F3243">
              <w:rPr>
                <w:rFonts w:ascii="Arial" w:hAnsi="Arial" w:cs="Arial"/>
                <w:lang w:val="sk-SK"/>
              </w:rPr>
              <w:t xml:space="preserve">ný zdroj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aký</w:t>
            </w:r>
            <w:r w:rsidRPr="008F3243">
              <w:rPr>
                <w:rFonts w:ascii="Arial" w:hAnsi="Arial" w:cs="Arial"/>
                <w:lang w:val="sk-SK"/>
              </w:rPr>
              <w:t xml:space="preserve">   ______________________________________________   </w:t>
            </w: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Unikátn</w:t>
            </w:r>
            <w:r w:rsidR="00996DBD">
              <w:rPr>
                <w:rFonts w:ascii="Arial" w:hAnsi="Arial" w:cs="Arial"/>
                <w:lang w:val="sk-SK"/>
              </w:rPr>
              <w:t>y kód (ak máte k dispozí</w:t>
            </w:r>
            <w:r w:rsidRPr="008F3243">
              <w:rPr>
                <w:rFonts w:ascii="Arial" w:hAnsi="Arial" w:cs="Arial"/>
                <w:lang w:val="sk-SK"/>
              </w:rPr>
              <w:t>c</w:t>
            </w:r>
            <w:r w:rsidR="00996DBD">
              <w:rPr>
                <w:rFonts w:ascii="Arial" w:hAnsi="Arial" w:cs="Arial"/>
                <w:lang w:val="sk-SK"/>
              </w:rPr>
              <w:t>i</w:t>
            </w:r>
            <w:r w:rsidRPr="008F3243">
              <w:rPr>
                <w:rFonts w:ascii="Arial" w:hAnsi="Arial" w:cs="Arial"/>
                <w:lang w:val="sk-SK"/>
              </w:rPr>
              <w:t>i):  ________________________________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57"/>
        </w:trPr>
        <w:tc>
          <w:tcPr>
            <w:tcW w:w="9671" w:type="dxa"/>
            <w:gridSpan w:val="5"/>
            <w:shd w:val="clear" w:color="auto" w:fill="A6A6A6"/>
            <w:vAlign w:val="center"/>
          </w:tcPr>
          <w:p w:rsidR="00E824F3" w:rsidRPr="008F3243" w:rsidRDefault="00996DBD" w:rsidP="0008518A">
            <w:pPr>
              <w:jc w:val="center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>PRÍLOHY K PRIHLÁŠK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E</w:t>
            </w:r>
          </w:p>
        </w:tc>
      </w:tr>
      <w:tr w:rsidR="00E824F3" w:rsidRPr="008F3243" w:rsidTr="00FF5E43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36"/>
        </w:trPr>
        <w:tc>
          <w:tcPr>
            <w:tcW w:w="9671" w:type="dxa"/>
            <w:gridSpan w:val="5"/>
          </w:tcPr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996DBD" w:rsidRPr="00F63B87" w:rsidRDefault="00996DBD" w:rsidP="00996DBD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eastAsia="Times New Roman" w:hAnsi="Arial" w:cs="Arial"/>
                <w:lang w:val="sk-SK" w:eastAsia="cs-CZ"/>
              </w:rPr>
              <w:t>Neoddeliteľnou súčasťou tejto prihlášky sú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F2552D" w:rsidRPr="008F3243" w:rsidRDefault="00996DBD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š</w:t>
            </w:r>
            <w:r w:rsidR="00F2552D" w:rsidRPr="008F3243">
              <w:rPr>
                <w:rFonts w:ascii="Arial" w:hAnsi="Arial" w:cs="Arial"/>
                <w:lang w:val="sk-SK"/>
              </w:rPr>
              <w:t>tru</w:t>
            </w:r>
            <w:r>
              <w:rPr>
                <w:rFonts w:ascii="Arial" w:hAnsi="Arial" w:cs="Arial"/>
                <w:lang w:val="sk-SK"/>
              </w:rPr>
              <w:t>ktú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rovaný životopis 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 xml:space="preserve">zahŕňajúci </w:t>
            </w:r>
            <w:proofErr w:type="spellStart"/>
            <w:r>
              <w:rPr>
                <w:rFonts w:ascii="Arial" w:hAnsi="Arial" w:cs="Arial"/>
                <w:shd w:val="clear" w:color="auto" w:fill="FFFFFF"/>
                <w:lang w:val="sk-SK"/>
              </w:rPr>
              <w:t>pr</w:t>
            </w:r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>ípadnu</w:t>
            </w:r>
            <w:proofErr w:type="spellEnd"/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 xml:space="preserve"> do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>terajšiu vedeckú a publikačnú</w:t>
            </w:r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 xml:space="preserve"> činnos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>ť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 </w:t>
            </w:r>
          </w:p>
          <w:p w:rsidR="00531180" w:rsidRPr="008F3243" w:rsidRDefault="00531180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fotografi</w:t>
            </w:r>
            <w:r w:rsidR="00996DBD">
              <w:rPr>
                <w:rFonts w:ascii="Arial" w:hAnsi="Arial" w:cs="Arial"/>
                <w:lang w:val="sk-SK"/>
              </w:rPr>
              <w:t>a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(formát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jpeg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,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gif,tif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,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pdf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 alebo</w:t>
            </w:r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png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, 4,5 x 3,5 cm / 532 x 414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pixel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ov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, ve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ľkosť</w:t>
            </w:r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600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kB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-  2 MB)</w:t>
            </w:r>
          </w:p>
          <w:p w:rsidR="00531180" w:rsidRPr="008F3243" w:rsidRDefault="00996DBD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kó</w:t>
            </w:r>
            <w:r w:rsidR="00531180" w:rsidRPr="008F3243">
              <w:rPr>
                <w:rFonts w:ascii="Arial" w:hAnsi="Arial" w:cs="Arial"/>
                <w:lang w:val="sk-SK"/>
              </w:rPr>
              <w:t>pi</w:t>
            </w:r>
            <w:r>
              <w:rPr>
                <w:rFonts w:ascii="Arial" w:hAnsi="Arial" w:cs="Arial"/>
                <w:lang w:val="sk-SK"/>
              </w:rPr>
              <w:t>a dokladu o najvyššo</w:t>
            </w:r>
            <w:r w:rsidR="00531180" w:rsidRPr="008F3243">
              <w:rPr>
                <w:rFonts w:ascii="Arial" w:hAnsi="Arial" w:cs="Arial"/>
                <w:lang w:val="sk-SK"/>
              </w:rPr>
              <w:t>m dos</w:t>
            </w:r>
            <w:r>
              <w:rPr>
                <w:rFonts w:ascii="Arial" w:hAnsi="Arial" w:cs="Arial"/>
                <w:lang w:val="sk-SK"/>
              </w:rPr>
              <w:t>iahnutom vzdela</w:t>
            </w:r>
            <w:r w:rsidR="00531180" w:rsidRPr="008F3243">
              <w:rPr>
                <w:rFonts w:ascii="Arial" w:hAnsi="Arial" w:cs="Arial"/>
                <w:lang w:val="sk-SK"/>
              </w:rPr>
              <w:t>ní</w:t>
            </w:r>
          </w:p>
          <w:p w:rsidR="00F2552D" w:rsidRPr="008F3243" w:rsidRDefault="00996DBD" w:rsidP="00F2552D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návrh a osnova diz</w:t>
            </w:r>
            <w:r w:rsidR="00F2552D" w:rsidRPr="008F3243">
              <w:rPr>
                <w:rFonts w:ascii="Arial" w:hAnsi="Arial" w:cs="Arial"/>
                <w:lang w:val="sk-SK"/>
              </w:rPr>
              <w:t>ertačn</w:t>
            </w:r>
            <w:r>
              <w:rPr>
                <w:rFonts w:ascii="Arial" w:hAnsi="Arial" w:cs="Arial"/>
                <w:lang w:val="sk-SK"/>
              </w:rPr>
              <w:t>ej práce (po konzultá</w:t>
            </w:r>
            <w:r w:rsidR="00F2552D" w:rsidRPr="008F3243">
              <w:rPr>
                <w:rFonts w:ascii="Arial" w:hAnsi="Arial" w:cs="Arial"/>
                <w:lang w:val="sk-SK"/>
              </w:rPr>
              <w:t>c</w:t>
            </w:r>
            <w:r>
              <w:rPr>
                <w:rFonts w:ascii="Arial" w:hAnsi="Arial" w:cs="Arial"/>
                <w:lang w:val="sk-SK"/>
              </w:rPr>
              <w:t>i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i s LIGS </w:t>
            </w:r>
            <w:proofErr w:type="spellStart"/>
            <w:r w:rsidR="00F2552D" w:rsidRPr="008F3243">
              <w:rPr>
                <w:rFonts w:ascii="Arial" w:hAnsi="Arial" w:cs="Arial"/>
                <w:lang w:val="sk-SK"/>
              </w:rPr>
              <w:t>University</w:t>
            </w:r>
            <w:proofErr w:type="spellEnd"/>
            <w:r w:rsidR="00F2552D" w:rsidRPr="008F3243">
              <w:rPr>
                <w:rFonts w:ascii="Arial" w:hAnsi="Arial" w:cs="Arial"/>
                <w:lang w:val="sk-SK"/>
              </w:rPr>
              <w:t>)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</w:tbl>
    <w:p w:rsidR="00E824F3" w:rsidRPr="008F3243" w:rsidRDefault="00E824F3" w:rsidP="00E824F3">
      <w:pPr>
        <w:ind w:left="142"/>
        <w:jc w:val="both"/>
        <w:rPr>
          <w:rFonts w:ascii="Arial" w:hAnsi="Arial" w:cs="Arial"/>
          <w:lang w:val="sk-SK"/>
        </w:rPr>
      </w:pPr>
    </w:p>
    <w:p w:rsidR="00E824F3" w:rsidRPr="008F3243" w:rsidRDefault="00E824F3" w:rsidP="00E824F3">
      <w:pPr>
        <w:ind w:left="142"/>
        <w:jc w:val="both"/>
        <w:rPr>
          <w:rFonts w:ascii="Arial" w:hAnsi="Arial" w:cs="Arial"/>
          <w:lang w:val="sk-SK"/>
        </w:rPr>
      </w:pPr>
    </w:p>
    <w:p w:rsidR="00E824F3" w:rsidRPr="008F3243" w:rsidRDefault="00E824F3" w:rsidP="00E824F3">
      <w:pPr>
        <w:jc w:val="both"/>
        <w:rPr>
          <w:rFonts w:ascii="Arial" w:hAnsi="Arial" w:cs="Arial"/>
          <w:lang w:val="sk-SK"/>
        </w:rPr>
      </w:pPr>
      <w:r w:rsidRPr="008F3243">
        <w:rPr>
          <w:rFonts w:ascii="Arial" w:hAnsi="Arial" w:cs="Arial"/>
          <w:lang w:val="sk-SK"/>
        </w:rPr>
        <w:tab/>
        <w:t>V _______________________ d</w:t>
      </w:r>
      <w:r w:rsidR="00996DBD">
        <w:rPr>
          <w:rFonts w:ascii="Arial" w:hAnsi="Arial" w:cs="Arial"/>
          <w:lang w:val="sk-SK"/>
        </w:rPr>
        <w:t>ňa</w:t>
      </w:r>
      <w:r w:rsidRPr="008F3243">
        <w:rPr>
          <w:rFonts w:ascii="Arial" w:hAnsi="Arial" w:cs="Arial"/>
          <w:lang w:val="sk-SK"/>
        </w:rPr>
        <w:t xml:space="preserve"> ________________________</w:t>
      </w: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ind w:firstLine="709"/>
        <w:jc w:val="both"/>
        <w:rPr>
          <w:rFonts w:ascii="Arial" w:hAnsi="Arial" w:cs="Arial"/>
          <w:lang w:val="sk-SK"/>
        </w:rPr>
      </w:pPr>
      <w:r w:rsidRPr="008F3243">
        <w:rPr>
          <w:rFonts w:ascii="Arial" w:hAnsi="Arial" w:cs="Arial"/>
          <w:lang w:val="sk-SK"/>
        </w:rPr>
        <w:t>_________________________________</w:t>
      </w:r>
    </w:p>
    <w:p w:rsidR="00E824F3" w:rsidRPr="008F3243" w:rsidRDefault="00E824F3" w:rsidP="00E824F3">
      <w:pPr>
        <w:tabs>
          <w:tab w:val="left" w:pos="6360"/>
        </w:tabs>
        <w:ind w:firstLine="709"/>
        <w:jc w:val="both"/>
        <w:rPr>
          <w:szCs w:val="22"/>
          <w:lang w:val="sk-SK"/>
        </w:rPr>
      </w:pPr>
      <w:r w:rsidRPr="008F3243">
        <w:rPr>
          <w:rFonts w:ascii="Arial" w:hAnsi="Arial" w:cs="Arial"/>
          <w:lang w:val="sk-SK"/>
        </w:rPr>
        <w:t>Podpis</w:t>
      </w:r>
      <w:r w:rsidRPr="008F3243">
        <w:rPr>
          <w:rFonts w:ascii="Arial" w:hAnsi="Arial" w:cs="Arial"/>
          <w:lang w:val="sk-SK"/>
        </w:rPr>
        <w:tab/>
      </w:r>
    </w:p>
    <w:p w:rsidR="00E824F3" w:rsidRPr="008F3243" w:rsidRDefault="00E824F3" w:rsidP="00E824F3">
      <w:pPr>
        <w:rPr>
          <w:lang w:val="sk-SK"/>
        </w:rPr>
      </w:pPr>
    </w:p>
    <w:p w:rsidR="00B12EC8" w:rsidRPr="008F3243" w:rsidRDefault="00B12EC8" w:rsidP="001C66D0">
      <w:pPr>
        <w:rPr>
          <w:rFonts w:ascii="Arial" w:hAnsi="Arial" w:cs="Arial"/>
          <w:lang w:val="sk-SK"/>
        </w:rPr>
      </w:pPr>
    </w:p>
    <w:sectPr w:rsidR="00B12EC8" w:rsidRPr="008F3243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48A" w:rsidRDefault="0094148A">
      <w:r>
        <w:separator/>
      </w:r>
    </w:p>
  </w:endnote>
  <w:endnote w:type="continuationSeparator" w:id="0">
    <w:p w:rsidR="0094148A" w:rsidRDefault="00941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94148A" w:rsidRPr="0003030C" w:rsidRDefault="0094148A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4148A" w:rsidRDefault="0094148A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94148A" w:rsidRDefault="0094148A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4148A" w:rsidRDefault="00CE081B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94148A" w:rsidRDefault="0094148A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CE081B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CE081B" w:rsidRPr="0003030C">
      <w:rPr>
        <w:rFonts w:ascii="Arial" w:hAnsi="Arial" w:cs="Arial"/>
        <w:bCs/>
        <w:sz w:val="20"/>
        <w:szCs w:val="20"/>
      </w:rPr>
      <w:fldChar w:fldCharType="separate"/>
    </w:r>
    <w:r w:rsidR="002301FA">
      <w:rPr>
        <w:rFonts w:ascii="Arial" w:hAnsi="Arial" w:cs="Arial"/>
        <w:bCs/>
        <w:noProof/>
        <w:sz w:val="20"/>
        <w:szCs w:val="20"/>
      </w:rPr>
      <w:t>3</w:t>
    </w:r>
    <w:r w:rsidR="00CE081B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CE081B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CE081B" w:rsidRPr="0003030C">
      <w:rPr>
        <w:rFonts w:ascii="Arial" w:hAnsi="Arial" w:cs="Arial"/>
        <w:bCs/>
        <w:sz w:val="20"/>
        <w:szCs w:val="20"/>
      </w:rPr>
      <w:fldChar w:fldCharType="separate"/>
    </w:r>
    <w:r w:rsidR="002301FA">
      <w:rPr>
        <w:rFonts w:ascii="Arial" w:hAnsi="Arial" w:cs="Arial"/>
        <w:bCs/>
        <w:noProof/>
        <w:sz w:val="20"/>
        <w:szCs w:val="20"/>
      </w:rPr>
      <w:t>3</w:t>
    </w:r>
    <w:r w:rsidR="00CE081B" w:rsidRPr="0003030C">
      <w:rPr>
        <w:rFonts w:ascii="Arial" w:hAnsi="Arial" w:cs="Arial"/>
        <w:bCs/>
        <w:sz w:val="20"/>
        <w:szCs w:val="20"/>
      </w:rPr>
      <w:fldChar w:fldCharType="end"/>
    </w:r>
  </w:p>
  <w:p w:rsidR="0094148A" w:rsidRPr="0003030C" w:rsidRDefault="0094148A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94148A" w:rsidRDefault="0094148A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48A" w:rsidRDefault="0094148A">
      <w:r>
        <w:separator/>
      </w:r>
    </w:p>
  </w:footnote>
  <w:footnote w:type="continuationSeparator" w:id="0">
    <w:p w:rsidR="0094148A" w:rsidRDefault="00941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48A" w:rsidRDefault="0094148A">
    <w:pPr>
      <w:pStyle w:val="Zpat"/>
      <w:rPr>
        <w:rFonts w:ascii="Arial" w:hAnsi="Arial" w:cs="Arial"/>
        <w:b/>
        <w:sz w:val="20"/>
        <w:szCs w:val="20"/>
      </w:rPr>
    </w:pPr>
  </w:p>
  <w:p w:rsidR="0094148A" w:rsidRDefault="0094148A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94148A" w:rsidRPr="002044B9" w:rsidRDefault="0094148A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358000" cy="5292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gs_hawaii_fin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80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/>
        <w:i/>
        <w:color w:val="4F81BD" w:themeColor="accent1"/>
      </w:rPr>
      <w:tab/>
    </w:r>
    <w:r>
      <w:rPr>
        <w:rFonts w:ascii="Arial" w:hAnsi="Arial" w:cs="Arial"/>
        <w:b/>
        <w:i/>
        <w:color w:val="4F81BD" w:themeColor="accent1"/>
      </w:rPr>
      <w:tab/>
    </w:r>
    <w:r>
      <w:rPr>
        <w:rFonts w:ascii="Arial" w:hAnsi="Arial" w:cs="Arial"/>
        <w:b/>
        <w:i/>
        <w:color w:val="4F81BD" w:themeColor="accent1"/>
      </w:rPr>
      <w:tab/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61463A8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B0E1B"/>
    <w:multiLevelType w:val="hybridMultilevel"/>
    <w:tmpl w:val="58DA198A"/>
    <w:lvl w:ilvl="0" w:tplc="F24E3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0497A"/>
    <w:multiLevelType w:val="hybridMultilevel"/>
    <w:tmpl w:val="2C50507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975C1E"/>
    <w:multiLevelType w:val="hybridMultilevel"/>
    <w:tmpl w:val="FBB28E3C"/>
    <w:lvl w:ilvl="0" w:tplc="A1E0B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B3E4A"/>
    <w:multiLevelType w:val="multilevel"/>
    <w:tmpl w:val="B8F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871C8"/>
    <w:multiLevelType w:val="multilevel"/>
    <w:tmpl w:val="A4EE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753C6"/>
    <w:multiLevelType w:val="hybridMultilevel"/>
    <w:tmpl w:val="E6A603EE"/>
    <w:lvl w:ilvl="0" w:tplc="6D58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217CC"/>
    <w:multiLevelType w:val="multilevel"/>
    <w:tmpl w:val="4D80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702F58"/>
    <w:multiLevelType w:val="multilevel"/>
    <w:tmpl w:val="3D7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C7478D"/>
    <w:multiLevelType w:val="multilevel"/>
    <w:tmpl w:val="5A0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C1756E"/>
    <w:multiLevelType w:val="multilevel"/>
    <w:tmpl w:val="B8E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00112C"/>
    <w:multiLevelType w:val="hybridMultilevel"/>
    <w:tmpl w:val="2CE6CBE8"/>
    <w:lvl w:ilvl="0" w:tplc="00843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3703F"/>
    <w:multiLevelType w:val="multilevel"/>
    <w:tmpl w:val="DCE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0023BD"/>
    <w:multiLevelType w:val="hybridMultilevel"/>
    <w:tmpl w:val="8CAC1F1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3AEF315C"/>
    <w:multiLevelType w:val="multilevel"/>
    <w:tmpl w:val="9AA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CA7D5D"/>
    <w:multiLevelType w:val="multilevel"/>
    <w:tmpl w:val="7038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FF4866"/>
    <w:multiLevelType w:val="multilevel"/>
    <w:tmpl w:val="6436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eastAsia="Lucida Sans Unicode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485EBF"/>
    <w:multiLevelType w:val="hybridMultilevel"/>
    <w:tmpl w:val="968050AC"/>
    <w:lvl w:ilvl="0" w:tplc="759A2A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A719F8"/>
    <w:multiLevelType w:val="multilevel"/>
    <w:tmpl w:val="F37A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B6506F"/>
    <w:multiLevelType w:val="hybridMultilevel"/>
    <w:tmpl w:val="0748B3FA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4CCA2409"/>
    <w:multiLevelType w:val="multilevel"/>
    <w:tmpl w:val="2D4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B81DF8"/>
    <w:multiLevelType w:val="multilevel"/>
    <w:tmpl w:val="B0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7D7389"/>
    <w:multiLevelType w:val="multilevel"/>
    <w:tmpl w:val="2DE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350F1C"/>
    <w:multiLevelType w:val="multilevel"/>
    <w:tmpl w:val="AC1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033732"/>
    <w:multiLevelType w:val="multilevel"/>
    <w:tmpl w:val="7E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8022EF"/>
    <w:multiLevelType w:val="hybridMultilevel"/>
    <w:tmpl w:val="DB000780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>
    <w:nsid w:val="66DA7E37"/>
    <w:multiLevelType w:val="multilevel"/>
    <w:tmpl w:val="964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737B21"/>
    <w:multiLevelType w:val="multilevel"/>
    <w:tmpl w:val="EEAA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E75F16"/>
    <w:multiLevelType w:val="hybridMultilevel"/>
    <w:tmpl w:val="1F9AB266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2">
    <w:nsid w:val="7078732C"/>
    <w:multiLevelType w:val="multilevel"/>
    <w:tmpl w:val="5F30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A80BF0"/>
    <w:multiLevelType w:val="multilevel"/>
    <w:tmpl w:val="4D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EE694C"/>
    <w:multiLevelType w:val="multilevel"/>
    <w:tmpl w:val="BE9E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A259FB"/>
    <w:multiLevelType w:val="multilevel"/>
    <w:tmpl w:val="875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2E6205"/>
    <w:multiLevelType w:val="multilevel"/>
    <w:tmpl w:val="476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6D50A9A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D66B8"/>
    <w:multiLevelType w:val="multilevel"/>
    <w:tmpl w:val="BF9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1D1527"/>
    <w:multiLevelType w:val="hybridMultilevel"/>
    <w:tmpl w:val="A30A4B48"/>
    <w:lvl w:ilvl="0" w:tplc="4F8E8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DA6025"/>
    <w:multiLevelType w:val="hybridMultilevel"/>
    <w:tmpl w:val="1A742562"/>
    <w:lvl w:ilvl="0" w:tplc="67EC4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414373"/>
    <w:multiLevelType w:val="multilevel"/>
    <w:tmpl w:val="B23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F22D1A"/>
    <w:multiLevelType w:val="multilevel"/>
    <w:tmpl w:val="0B9C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4"/>
  </w:num>
  <w:num w:numId="6">
    <w:abstractNumId w:val="7"/>
  </w:num>
  <w:num w:numId="7">
    <w:abstractNumId w:val="35"/>
  </w:num>
  <w:num w:numId="8">
    <w:abstractNumId w:val="27"/>
  </w:num>
  <w:num w:numId="9">
    <w:abstractNumId w:val="33"/>
  </w:num>
  <w:num w:numId="10">
    <w:abstractNumId w:val="41"/>
  </w:num>
  <w:num w:numId="11">
    <w:abstractNumId w:val="38"/>
  </w:num>
  <w:num w:numId="12">
    <w:abstractNumId w:val="8"/>
  </w:num>
  <w:num w:numId="13">
    <w:abstractNumId w:val="37"/>
  </w:num>
  <w:num w:numId="14">
    <w:abstractNumId w:val="16"/>
  </w:num>
  <w:num w:numId="15">
    <w:abstractNumId w:val="3"/>
  </w:num>
  <w:num w:numId="16">
    <w:abstractNumId w:val="14"/>
  </w:num>
  <w:num w:numId="17">
    <w:abstractNumId w:val="6"/>
  </w:num>
  <w:num w:numId="18">
    <w:abstractNumId w:val="20"/>
  </w:num>
  <w:num w:numId="19">
    <w:abstractNumId w:val="4"/>
  </w:num>
  <w:num w:numId="20">
    <w:abstractNumId w:val="29"/>
  </w:num>
  <w:num w:numId="21">
    <w:abstractNumId w:val="19"/>
  </w:num>
  <w:num w:numId="22">
    <w:abstractNumId w:val="26"/>
  </w:num>
  <w:num w:numId="23">
    <w:abstractNumId w:val="12"/>
  </w:num>
  <w:num w:numId="24">
    <w:abstractNumId w:val="18"/>
  </w:num>
  <w:num w:numId="25">
    <w:abstractNumId w:val="17"/>
  </w:num>
  <w:num w:numId="26">
    <w:abstractNumId w:val="36"/>
  </w:num>
  <w:num w:numId="27">
    <w:abstractNumId w:val="32"/>
  </w:num>
  <w:num w:numId="28">
    <w:abstractNumId w:val="25"/>
  </w:num>
  <w:num w:numId="29">
    <w:abstractNumId w:val="30"/>
  </w:num>
  <w:num w:numId="30">
    <w:abstractNumId w:val="23"/>
  </w:num>
  <w:num w:numId="31">
    <w:abstractNumId w:val="15"/>
  </w:num>
  <w:num w:numId="32">
    <w:abstractNumId w:val="5"/>
  </w:num>
  <w:num w:numId="33">
    <w:abstractNumId w:val="21"/>
  </w:num>
  <w:num w:numId="34">
    <w:abstractNumId w:val="9"/>
  </w:num>
  <w:num w:numId="35">
    <w:abstractNumId w:val="39"/>
  </w:num>
  <w:num w:numId="36">
    <w:abstractNumId w:val="28"/>
  </w:num>
  <w:num w:numId="37">
    <w:abstractNumId w:val="31"/>
  </w:num>
  <w:num w:numId="38">
    <w:abstractNumId w:val="22"/>
  </w:num>
  <w:num w:numId="39">
    <w:abstractNumId w:val="40"/>
  </w:num>
  <w:num w:numId="40">
    <w:abstractNumId w:val="42"/>
  </w:num>
  <w:num w:numId="41">
    <w:abstractNumId w:val="24"/>
  </w:num>
  <w:num w:numId="42">
    <w:abstractNumId w:val="10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22D6D"/>
    <w:rsid w:val="0003030C"/>
    <w:rsid w:val="00031089"/>
    <w:rsid w:val="000316A1"/>
    <w:rsid w:val="000426FE"/>
    <w:rsid w:val="000447F5"/>
    <w:rsid w:val="00044DC0"/>
    <w:rsid w:val="00070DDA"/>
    <w:rsid w:val="0007155F"/>
    <w:rsid w:val="00082B88"/>
    <w:rsid w:val="0008518A"/>
    <w:rsid w:val="000902C9"/>
    <w:rsid w:val="00091E35"/>
    <w:rsid w:val="000920A3"/>
    <w:rsid w:val="00096044"/>
    <w:rsid w:val="000A111B"/>
    <w:rsid w:val="000A7F4F"/>
    <w:rsid w:val="000B01DC"/>
    <w:rsid w:val="000C2FB6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B5F7B"/>
    <w:rsid w:val="001C66D0"/>
    <w:rsid w:val="001E7AEE"/>
    <w:rsid w:val="002009A4"/>
    <w:rsid w:val="00201521"/>
    <w:rsid w:val="002044B9"/>
    <w:rsid w:val="00225A68"/>
    <w:rsid w:val="002301FA"/>
    <w:rsid w:val="002369FD"/>
    <w:rsid w:val="00264187"/>
    <w:rsid w:val="00271E5E"/>
    <w:rsid w:val="00292510"/>
    <w:rsid w:val="002937C0"/>
    <w:rsid w:val="00297369"/>
    <w:rsid w:val="002B61F8"/>
    <w:rsid w:val="002E0468"/>
    <w:rsid w:val="002E1C0D"/>
    <w:rsid w:val="002E1DB5"/>
    <w:rsid w:val="002E4C3B"/>
    <w:rsid w:val="002E5B5A"/>
    <w:rsid w:val="002F298D"/>
    <w:rsid w:val="003072C3"/>
    <w:rsid w:val="00327218"/>
    <w:rsid w:val="00330DF3"/>
    <w:rsid w:val="00341CAB"/>
    <w:rsid w:val="003422AB"/>
    <w:rsid w:val="00363674"/>
    <w:rsid w:val="003646B1"/>
    <w:rsid w:val="00370DBB"/>
    <w:rsid w:val="00373B48"/>
    <w:rsid w:val="0037621E"/>
    <w:rsid w:val="00376396"/>
    <w:rsid w:val="00385149"/>
    <w:rsid w:val="00390084"/>
    <w:rsid w:val="003D6340"/>
    <w:rsid w:val="003E2CBE"/>
    <w:rsid w:val="00406974"/>
    <w:rsid w:val="00426A9C"/>
    <w:rsid w:val="004276D3"/>
    <w:rsid w:val="00457BAC"/>
    <w:rsid w:val="00480A39"/>
    <w:rsid w:val="004831EF"/>
    <w:rsid w:val="00493159"/>
    <w:rsid w:val="004B0C5C"/>
    <w:rsid w:val="004B7A16"/>
    <w:rsid w:val="004C05A1"/>
    <w:rsid w:val="004C34A5"/>
    <w:rsid w:val="004C5EE8"/>
    <w:rsid w:val="004D29A5"/>
    <w:rsid w:val="004E1871"/>
    <w:rsid w:val="004E4EE6"/>
    <w:rsid w:val="00502A31"/>
    <w:rsid w:val="0052057A"/>
    <w:rsid w:val="00530FDA"/>
    <w:rsid w:val="00531180"/>
    <w:rsid w:val="00532220"/>
    <w:rsid w:val="00535CF6"/>
    <w:rsid w:val="0053793A"/>
    <w:rsid w:val="00552A84"/>
    <w:rsid w:val="00574A63"/>
    <w:rsid w:val="005843F8"/>
    <w:rsid w:val="00586622"/>
    <w:rsid w:val="00595A98"/>
    <w:rsid w:val="00597DAD"/>
    <w:rsid w:val="005A4AEE"/>
    <w:rsid w:val="005B0AB9"/>
    <w:rsid w:val="005B238C"/>
    <w:rsid w:val="005B49A2"/>
    <w:rsid w:val="00601DB0"/>
    <w:rsid w:val="006156A4"/>
    <w:rsid w:val="00651962"/>
    <w:rsid w:val="00671662"/>
    <w:rsid w:val="00672AF9"/>
    <w:rsid w:val="00692F18"/>
    <w:rsid w:val="006B61AB"/>
    <w:rsid w:val="006C56B0"/>
    <w:rsid w:val="006E70ED"/>
    <w:rsid w:val="006F4194"/>
    <w:rsid w:val="0070102A"/>
    <w:rsid w:val="007029AD"/>
    <w:rsid w:val="00704A20"/>
    <w:rsid w:val="00705AA9"/>
    <w:rsid w:val="00715AA0"/>
    <w:rsid w:val="0073709E"/>
    <w:rsid w:val="00743521"/>
    <w:rsid w:val="007549F7"/>
    <w:rsid w:val="00773EA2"/>
    <w:rsid w:val="00786104"/>
    <w:rsid w:val="00793B6E"/>
    <w:rsid w:val="007A6657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2F6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C15C4"/>
    <w:rsid w:val="008C5CD8"/>
    <w:rsid w:val="008E50B3"/>
    <w:rsid w:val="008F1137"/>
    <w:rsid w:val="008F1CC3"/>
    <w:rsid w:val="008F3243"/>
    <w:rsid w:val="00900773"/>
    <w:rsid w:val="00907679"/>
    <w:rsid w:val="009136CB"/>
    <w:rsid w:val="00924DAA"/>
    <w:rsid w:val="0094148A"/>
    <w:rsid w:val="00951BE8"/>
    <w:rsid w:val="00964CA5"/>
    <w:rsid w:val="00970FDE"/>
    <w:rsid w:val="00971B0F"/>
    <w:rsid w:val="0097333E"/>
    <w:rsid w:val="00976713"/>
    <w:rsid w:val="0099243B"/>
    <w:rsid w:val="00992621"/>
    <w:rsid w:val="00996DBD"/>
    <w:rsid w:val="009A7DAE"/>
    <w:rsid w:val="009B2238"/>
    <w:rsid w:val="009E13EA"/>
    <w:rsid w:val="00A01DCB"/>
    <w:rsid w:val="00A10AFA"/>
    <w:rsid w:val="00A26557"/>
    <w:rsid w:val="00A27D3D"/>
    <w:rsid w:val="00A52110"/>
    <w:rsid w:val="00A57926"/>
    <w:rsid w:val="00A838D1"/>
    <w:rsid w:val="00A876D8"/>
    <w:rsid w:val="00A959B1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2EC8"/>
    <w:rsid w:val="00B22DF8"/>
    <w:rsid w:val="00B328F2"/>
    <w:rsid w:val="00B4194F"/>
    <w:rsid w:val="00B5166B"/>
    <w:rsid w:val="00B52518"/>
    <w:rsid w:val="00B569CF"/>
    <w:rsid w:val="00B75245"/>
    <w:rsid w:val="00B801F1"/>
    <w:rsid w:val="00B86562"/>
    <w:rsid w:val="00B935F7"/>
    <w:rsid w:val="00BA2B8D"/>
    <w:rsid w:val="00BA6CBD"/>
    <w:rsid w:val="00BB27BB"/>
    <w:rsid w:val="00BB65BF"/>
    <w:rsid w:val="00BC02C8"/>
    <w:rsid w:val="00BD7AB0"/>
    <w:rsid w:val="00BE4029"/>
    <w:rsid w:val="00BE569D"/>
    <w:rsid w:val="00BE6DD7"/>
    <w:rsid w:val="00BF7A39"/>
    <w:rsid w:val="00C14AD0"/>
    <w:rsid w:val="00C25C08"/>
    <w:rsid w:val="00C376F1"/>
    <w:rsid w:val="00C42B64"/>
    <w:rsid w:val="00C57277"/>
    <w:rsid w:val="00C645AD"/>
    <w:rsid w:val="00C87BD8"/>
    <w:rsid w:val="00C90D28"/>
    <w:rsid w:val="00CE0027"/>
    <w:rsid w:val="00CE081B"/>
    <w:rsid w:val="00CE0D1D"/>
    <w:rsid w:val="00CF2EC3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B3C3D"/>
    <w:rsid w:val="00DE284D"/>
    <w:rsid w:val="00DE58FF"/>
    <w:rsid w:val="00DE6081"/>
    <w:rsid w:val="00E34332"/>
    <w:rsid w:val="00E4175A"/>
    <w:rsid w:val="00E7242A"/>
    <w:rsid w:val="00E73590"/>
    <w:rsid w:val="00E803A2"/>
    <w:rsid w:val="00E80CA3"/>
    <w:rsid w:val="00E824F3"/>
    <w:rsid w:val="00EA28CF"/>
    <w:rsid w:val="00EA717C"/>
    <w:rsid w:val="00EA7404"/>
    <w:rsid w:val="00EB2D06"/>
    <w:rsid w:val="00EB559C"/>
    <w:rsid w:val="00EE53C4"/>
    <w:rsid w:val="00EF1B35"/>
    <w:rsid w:val="00F02156"/>
    <w:rsid w:val="00F23E88"/>
    <w:rsid w:val="00F2552D"/>
    <w:rsid w:val="00F2619B"/>
    <w:rsid w:val="00F31B63"/>
    <w:rsid w:val="00F35FDC"/>
    <w:rsid w:val="00F37784"/>
    <w:rsid w:val="00F77FC6"/>
    <w:rsid w:val="00F86E12"/>
    <w:rsid w:val="00F96A5D"/>
    <w:rsid w:val="00FA0A27"/>
    <w:rsid w:val="00FA510B"/>
    <w:rsid w:val="00FC1BBB"/>
    <w:rsid w:val="00FC2E7E"/>
    <w:rsid w:val="00FC7BB0"/>
    <w:rsid w:val="00FE1959"/>
    <w:rsid w:val="00FE42A2"/>
    <w:rsid w:val="00FF5498"/>
    <w:rsid w:val="00FF5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ACCA465-3FAA-41AF-A0EB-9EA2EDA5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4</cp:revision>
  <cp:lastPrinted>2012-03-12T16:47:00Z</cp:lastPrinted>
  <dcterms:created xsi:type="dcterms:W3CDTF">2014-10-09T13:17:00Z</dcterms:created>
  <dcterms:modified xsi:type="dcterms:W3CDTF">2015-04-15T12:22:00Z</dcterms:modified>
</cp:coreProperties>
</file>