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83CF3" w:rsidRPr="00F63B87" w:rsidRDefault="00B83CF3" w:rsidP="00B83C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bookmarkStart w:id="0" w:name="_GoBack"/>
      <w:bookmarkEnd w:id="0"/>
      <w:r w:rsidRPr="00F63B87">
        <w:rPr>
          <w:rFonts w:ascii="Arial" w:hAnsi="Arial" w:cs="Arial"/>
          <w:b/>
          <w:bCs/>
          <w:sz w:val="32"/>
          <w:szCs w:val="32"/>
          <w:lang w:val="sk-SK"/>
        </w:rPr>
        <w:t>PRIHLÁŠKA DO MANAŽÉRSKEHO PROGRAMU</w:t>
      </w:r>
    </w:p>
    <w:p w:rsidR="00B83CF3" w:rsidRPr="00F63B87" w:rsidRDefault="00B83CF3" w:rsidP="00B83C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 w:rsidRPr="00F63B87">
        <w:rPr>
          <w:rFonts w:ascii="Arial" w:hAnsi="Arial" w:cs="Arial"/>
          <w:b/>
          <w:bCs/>
          <w:sz w:val="32"/>
          <w:szCs w:val="32"/>
          <w:lang w:val="sk-SK"/>
        </w:rPr>
        <w:t>INTERACTIVE ONLINE MBA v SJ</w:t>
      </w:r>
    </w:p>
    <w:p w:rsidR="00B83CF3" w:rsidRPr="00F63B87" w:rsidRDefault="00B83CF3" w:rsidP="00B83CF3">
      <w:pPr>
        <w:jc w:val="both"/>
        <w:rPr>
          <w:rFonts w:ascii="Arial" w:hAnsi="Arial" w:cs="Arial"/>
          <w:lang w:val="sk-SK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109"/>
        <w:gridCol w:w="3626"/>
        <w:gridCol w:w="1414"/>
        <w:gridCol w:w="1558"/>
        <w:gridCol w:w="3061"/>
        <w:gridCol w:w="87"/>
      </w:tblGrid>
      <w:tr w:rsidR="00B83CF3" w:rsidRPr="00F63B87" w:rsidTr="006268B1">
        <w:trPr>
          <w:gridAfter w:val="1"/>
          <w:wAfter w:w="124" w:type="dxa"/>
          <w:trHeight w:hRule="exact" w:val="339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B83CF3" w:rsidRPr="00F63B87" w:rsidRDefault="00B83CF3" w:rsidP="006268B1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Fonts w:ascii="Arial" w:hAnsi="Arial" w:cs="Arial"/>
                <w:b/>
                <w:lang w:val="sk-SK"/>
              </w:rPr>
              <w:t>OSOBNÉ ÚDAJE</w:t>
            </w:r>
          </w:p>
        </w:tc>
      </w:tr>
      <w:tr w:rsidR="00B83CF3" w:rsidRPr="00F63B87" w:rsidTr="006268B1">
        <w:trPr>
          <w:gridAfter w:val="1"/>
          <w:wAfter w:w="124" w:type="dxa"/>
          <w:trHeight w:val="3757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B83CF3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Meno, priezvisko, tituly  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Dátum narodenia  _____________________________________________________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Trvalé bydlisko /ulica, PSČ, obec/  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Kontaktná adresa /ulica, PSČ, obec/  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Vyplňte, prosím, ak je odlišná od trvalého bydliska.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Tel./mobil___________________________________________________________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E-mail______________________________________________________________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Názov spoločnosti_</w:t>
            </w:r>
            <w:r w:rsidRPr="00F63B87">
              <w:rPr>
                <w:rFonts w:ascii="Arial" w:hAnsi="Arial" w:cs="Arial"/>
                <w:lang w:val="sk-SK"/>
              </w:rPr>
              <w:t>____________________</w:t>
            </w:r>
            <w:r>
              <w:rPr>
                <w:rFonts w:ascii="Arial" w:hAnsi="Arial" w:cs="Arial"/>
                <w:lang w:val="sk-SK"/>
              </w:rPr>
              <w:t>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Vaša pracovná pozícia ______________________</w:t>
            </w:r>
            <w:r>
              <w:rPr>
                <w:rFonts w:ascii="Arial" w:hAnsi="Arial" w:cs="Arial"/>
                <w:lang w:val="sk-SK"/>
              </w:rPr>
              <w:t>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B83CF3" w:rsidRPr="00F63B87" w:rsidTr="006268B1">
        <w:trPr>
          <w:gridAfter w:val="1"/>
          <w:wAfter w:w="124" w:type="dxa"/>
          <w:trHeight w:hRule="exact" w:val="420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B83CF3" w:rsidRDefault="00B83CF3" w:rsidP="006268B1">
            <w:pPr>
              <w:jc w:val="center"/>
              <w:rPr>
                <w:rStyle w:val="hps"/>
                <w:rFonts w:ascii="Arial" w:hAnsi="Arial" w:cs="Arial"/>
                <w:b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ZAMESTNÁVATEĽ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_</w:t>
            </w:r>
            <w:r w:rsidRPr="00F63B87">
              <w:rPr>
                <w:rFonts w:ascii="Arial" w:hAnsi="Arial" w:cs="Arial"/>
                <w:lang w:val="sk-SK"/>
              </w:rPr>
              <w:t>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Vaša pracovná pozícia __________________________________________________</w:t>
            </w:r>
          </w:p>
          <w:p w:rsidR="00B83CF3" w:rsidRPr="00F63B87" w:rsidRDefault="00B83CF3" w:rsidP="006268B1">
            <w:pPr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B83CF3" w:rsidRPr="00F63B87" w:rsidTr="006268B1">
        <w:trPr>
          <w:gridAfter w:val="1"/>
          <w:wAfter w:w="124" w:type="dxa"/>
          <w:trHeight w:val="3455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Adresa _____________________________________________________________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IČ</w:t>
            </w:r>
            <w:r w:rsidRPr="00F63B87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F63B87">
              <w:rPr>
                <w:rFonts w:ascii="Arial" w:hAnsi="Arial" w:cs="Arial"/>
                <w:lang w:val="sk-SK"/>
              </w:rPr>
              <w:t xml:space="preserve">   _______________________________________________________________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DIČ</w:t>
            </w:r>
            <w:r w:rsidRPr="00F63B87">
              <w:rPr>
                <w:rFonts w:ascii="Arial" w:hAnsi="Arial" w:cs="Arial"/>
                <w:vertAlign w:val="superscript"/>
                <w:lang w:val="sk-SK"/>
              </w:rPr>
              <w:t xml:space="preserve">*) </w:t>
            </w:r>
            <w:r w:rsidRPr="00F63B87">
              <w:rPr>
                <w:rFonts w:ascii="Arial" w:hAnsi="Arial" w:cs="Arial"/>
                <w:lang w:val="sk-SK"/>
              </w:rPr>
              <w:t xml:space="preserve"> _______________________________________________________________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</w:t>
            </w:r>
            <w:r w:rsidRPr="00F63B87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yplňte, prosím, iba v prípade úhrady kurzovného zamestnávateľom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.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B83CF3" w:rsidRPr="00F63B87" w:rsidRDefault="00B83CF3" w:rsidP="006268B1">
            <w:pPr>
              <w:widowControl/>
              <w:suppressAutoHyphens w:val="0"/>
              <w:spacing w:before="100" w:beforeAutospacing="1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Je zamestnávateľ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zároveň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platiteľom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kurzovného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>?</w:t>
            </w:r>
            <w:r w:rsidRPr="00F63B87">
              <w:rPr>
                <w:rFonts w:ascii="Arial" w:hAnsi="Arial" w:cs="Arial"/>
                <w:lang w:val="sk-SK"/>
              </w:rPr>
              <w:t xml:space="preserve">   </w:t>
            </w:r>
            <w:r w:rsidRPr="00F63B87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lang w:val="sk-SK"/>
              </w:rPr>
              <w:t xml:space="preserve">       </w:t>
            </w:r>
            <w:r w:rsidR="00055A28"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055A28">
              <w:rPr>
                <w:rFonts w:ascii="Arial" w:hAnsi="Arial" w:cs="Arial"/>
                <w:lang w:val="sk-SK"/>
              </w:rPr>
            </w:r>
            <w:r w:rsidR="00055A28">
              <w:rPr>
                <w:rFonts w:ascii="Arial" w:hAnsi="Arial" w:cs="Arial"/>
                <w:lang w:val="sk-SK"/>
              </w:rPr>
              <w:fldChar w:fldCharType="separate"/>
            </w:r>
            <w:r w:rsidR="00055A28" w:rsidRPr="00F63B87">
              <w:rPr>
                <w:rFonts w:ascii="Arial" w:hAnsi="Arial" w:cs="Arial"/>
                <w:lang w:val="sk-SK"/>
              </w:rPr>
              <w:fldChar w:fldCharType="end"/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ÁNO       </w:t>
            </w:r>
            <w:r w:rsidR="00055A28"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055A28">
              <w:rPr>
                <w:rFonts w:ascii="Arial" w:hAnsi="Arial" w:cs="Arial"/>
                <w:lang w:val="sk-SK"/>
              </w:rPr>
            </w:r>
            <w:r w:rsidR="00055A28">
              <w:rPr>
                <w:rFonts w:ascii="Arial" w:hAnsi="Arial" w:cs="Arial"/>
                <w:lang w:val="sk-SK"/>
              </w:rPr>
              <w:fldChar w:fldCharType="separate"/>
            </w:r>
            <w:r w:rsidR="00055A28" w:rsidRPr="00F63B87">
              <w:rPr>
                <w:rFonts w:ascii="Arial" w:hAnsi="Arial" w:cs="Arial"/>
                <w:lang w:val="sk-SK"/>
              </w:rPr>
              <w:fldChar w:fldCharType="end"/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>NIE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odpovede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B83CF3" w:rsidRPr="00F63B87" w:rsidTr="006268B1">
        <w:trPr>
          <w:gridAfter w:val="1"/>
          <w:wAfter w:w="124" w:type="dxa"/>
          <w:trHeight w:hRule="exact" w:val="462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B83CF3" w:rsidRPr="00F63B87" w:rsidRDefault="00B83CF3" w:rsidP="006268B1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NAJVYŠŠ</w:t>
            </w:r>
            <w:r>
              <w:rPr>
                <w:rStyle w:val="hps"/>
                <w:rFonts w:ascii="Arial" w:hAnsi="Arial" w:cs="Arial"/>
                <w:b/>
                <w:lang w:val="sk-SK"/>
              </w:rPr>
              <w:t>IE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DOSIAHNUTÉ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VZDELANIE</w:t>
            </w:r>
          </w:p>
        </w:tc>
      </w:tr>
      <w:tr w:rsidR="00B83CF3" w:rsidRPr="00F63B87" w:rsidTr="006268B1">
        <w:trPr>
          <w:gridAfter w:val="1"/>
          <w:wAfter w:w="124" w:type="dxa"/>
          <w:trHeight w:val="1866"/>
          <w:jc w:val="center"/>
        </w:trPr>
        <w:tc>
          <w:tcPr>
            <w:tcW w:w="3734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B83CF3" w:rsidRPr="00F63B87" w:rsidRDefault="00B83CF3" w:rsidP="006268B1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Stredná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alebo vysoká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škola</w:t>
            </w:r>
            <w:r w:rsidRPr="00F63B87">
              <w:rPr>
                <w:rFonts w:ascii="Arial" w:hAnsi="Arial" w:cs="Arial"/>
                <w:lang w:val="sk-SK"/>
              </w:rPr>
              <w:t xml:space="preserve"> /názov/</w:t>
            </w:r>
          </w:p>
          <w:p w:rsidR="00B83CF3" w:rsidRPr="00F63B87" w:rsidRDefault="00B83CF3" w:rsidP="006268B1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3096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O</w:t>
            </w:r>
            <w:r w:rsidR="005362C3">
              <w:rPr>
                <w:rFonts w:ascii="Arial" w:hAnsi="Arial" w:cs="Arial"/>
                <w:lang w:val="sk-SK"/>
              </w:rPr>
              <w:t>d</w:t>
            </w:r>
            <w:r w:rsidRPr="00F63B87">
              <w:rPr>
                <w:rFonts w:ascii="Arial" w:hAnsi="Arial" w:cs="Arial"/>
                <w:lang w:val="sk-SK"/>
              </w:rPr>
              <w:t>bor/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špecializácia</w:t>
            </w: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321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B83CF3" w:rsidRPr="00F63B87" w:rsidRDefault="00B83CF3" w:rsidP="006268B1">
            <w:pPr>
              <w:rPr>
                <w:rStyle w:val="hps"/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Rok ukončenia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štúdia</w:t>
            </w: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454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B83CF3" w:rsidRPr="00F63B87" w:rsidRDefault="00B83CF3" w:rsidP="006268B1">
            <w:pPr>
              <w:ind w:left="-250" w:firstLine="250"/>
              <w:jc w:val="center"/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lastRenderedPageBreak/>
              <w:t>ŠPECIALIZÁCIA</w:t>
            </w:r>
            <w:r w:rsidRPr="00F63B87">
              <w:rPr>
                <w:rFonts w:ascii="Arial" w:hAnsi="Arial" w:cs="Arial"/>
                <w:b/>
                <w:caps/>
                <w:lang w:val="sk-SK"/>
              </w:rPr>
              <w:t xml:space="preserve"> INTERACTIVE ONLINE MBA 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</w:tcPr>
          <w:p w:rsidR="00B83CF3" w:rsidRPr="00F63B87" w:rsidRDefault="00B83CF3" w:rsidP="006268B1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V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rámci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manažérskeho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programu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Interactive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Online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MBA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v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SJ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si účastník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volí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jednu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špecializáciu</w:t>
            </w:r>
            <w:r w:rsidRPr="00F63B87">
              <w:rPr>
                <w:rFonts w:ascii="Arial" w:hAnsi="Arial" w:cs="Arial"/>
                <w:lang w:val="sk-SK"/>
              </w:rPr>
              <w:t xml:space="preserve">.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Každá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špecializácia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obsahuje dva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predmety.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začiarknutie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špecializácie 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5065" w:type="dxa"/>
            <w:gridSpan w:val="2"/>
            <w:tcBorders>
              <w:bottom w:val="double" w:sz="4" w:space="0" w:color="auto"/>
            </w:tcBorders>
          </w:tcPr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Strategický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4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Strategické riadenie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4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Krízový </w:t>
            </w:r>
            <w:proofErr w:type="spellStart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management</w:t>
            </w:r>
            <w:proofErr w:type="spellEnd"/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108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Projektový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5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Projektové riadenie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5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Procesné riadenie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Medzinárodný Marketing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6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Globálny marketing   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6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Marketingová komunikácia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Sales</w:t>
            </w:r>
            <w:proofErr w:type="spellEnd"/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 xml:space="preserve">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7"/>
              </w:numPr>
              <w:suppressAutoHyphens w:val="0"/>
              <w:ind w:left="459" w:firstLine="0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Strategické riadenie predaja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7"/>
              </w:numPr>
              <w:suppressAutoHyphens w:val="0"/>
              <w:ind w:left="459" w:firstLine="0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proofErr w:type="spellStart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Key</w:t>
            </w:r>
            <w:proofErr w:type="spellEnd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</w:t>
            </w:r>
            <w:proofErr w:type="spellStart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Account</w:t>
            </w:r>
            <w:proofErr w:type="spellEnd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Management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Finančný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9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Risk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9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Finančné trhy a investovanie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  <w:tc>
          <w:tcPr>
            <w:tcW w:w="5000" w:type="dxa"/>
            <w:gridSpan w:val="3"/>
            <w:tcBorders>
              <w:bottom w:val="double" w:sz="4" w:space="0" w:color="auto"/>
            </w:tcBorders>
          </w:tcPr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Účtovníctvo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0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Finančný </w:t>
            </w:r>
            <w:proofErr w:type="spellStart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reporting</w:t>
            </w:r>
            <w:proofErr w:type="spellEnd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a analýzy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0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Manažérske účtovníctvo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HR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1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Plánovanie a rozvoj ľudských zdrojov  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1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Získavanie a výber pracovníkov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E-Business</w:t>
            </w:r>
            <w:proofErr w:type="spellEnd"/>
          </w:p>
          <w:p w:rsidR="00B83CF3" w:rsidRPr="00F63B87" w:rsidRDefault="00B83CF3" w:rsidP="00B83CF3">
            <w:pPr>
              <w:widowControl/>
              <w:numPr>
                <w:ilvl w:val="0"/>
                <w:numId w:val="12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proofErr w:type="spellStart"/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E-Commerce</w:t>
            </w:r>
            <w:proofErr w:type="spellEnd"/>
          </w:p>
          <w:p w:rsidR="00B83CF3" w:rsidRPr="00F63B87" w:rsidRDefault="00B83CF3" w:rsidP="00B83CF3">
            <w:pPr>
              <w:widowControl/>
              <w:numPr>
                <w:ilvl w:val="0"/>
                <w:numId w:val="16"/>
              </w:numPr>
              <w:tabs>
                <w:tab w:val="clear" w:pos="720"/>
                <w:tab w:val="num" w:pos="781"/>
              </w:tabs>
              <w:suppressAutoHyphens w:val="0"/>
              <w:spacing w:line="276" w:lineRule="auto"/>
              <w:ind w:hanging="223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bCs/>
                <w:kern w:val="36"/>
                <w:sz w:val="18"/>
                <w:szCs w:val="18"/>
                <w:lang w:val="sk-SK" w:eastAsia="cs-CZ"/>
              </w:rPr>
              <w:t>Internet ako súčasť stratégie komunikačného marketingu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Medzinárodný obchod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Medzinárodné obchodné rokovania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Medzinárodné obchodné vzťahy</w:t>
            </w: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b/>
                <w:sz w:val="22"/>
                <w:szCs w:val="22"/>
                <w:lang w:val="sk-SK"/>
              </w:rPr>
              <w:t>IT Management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4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Plánovanie IT stratégie</w:t>
            </w:r>
          </w:p>
          <w:p w:rsidR="00B83CF3" w:rsidRPr="00F63B87" w:rsidRDefault="00B83CF3" w:rsidP="00B83CF3">
            <w:pPr>
              <w:widowControl/>
              <w:numPr>
                <w:ilvl w:val="0"/>
                <w:numId w:val="14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F63B87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IT Infraštruktúra</w:t>
            </w:r>
          </w:p>
          <w:p w:rsidR="00B83CF3" w:rsidRPr="00F63B87" w:rsidRDefault="00B83CF3" w:rsidP="006268B1">
            <w:pPr>
              <w:widowControl/>
              <w:tabs>
                <w:tab w:val="num" w:pos="781"/>
              </w:tabs>
              <w:suppressAutoHyphens w:val="0"/>
              <w:spacing w:line="276" w:lineRule="auto"/>
              <w:ind w:left="360" w:hanging="217"/>
              <w:jc w:val="both"/>
              <w:rPr>
                <w:rFonts w:ascii="Arial" w:hAnsi="Arial" w:cs="Arial"/>
                <w:sz w:val="18"/>
                <w:szCs w:val="18"/>
                <w:lang w:val="sk-SK"/>
              </w:rPr>
            </w:pP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  <w:p w:rsidR="00B83CF3" w:rsidRPr="00F63B87" w:rsidRDefault="00B83CF3" w:rsidP="006268B1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454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B83CF3" w:rsidRPr="00F63B87" w:rsidRDefault="00B83CF3" w:rsidP="006268B1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VOLITEĽNÉ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PREDMETY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</w:tcPr>
          <w:p w:rsidR="00B83CF3" w:rsidRPr="00F63B87" w:rsidRDefault="00B83CF3" w:rsidP="006268B1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V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rámci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manažérskeho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programu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Interactive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Online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MBA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v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SJ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si účastník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volí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4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predmety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podľa svojho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výberu.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Vybrané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voliteľné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predmety sa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nesmú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kryť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s predmetmi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zvolenej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špecializácie.</w:t>
            </w:r>
          </w:p>
          <w:p w:rsidR="00B83CF3" w:rsidRPr="00F63B87" w:rsidRDefault="00B83CF3" w:rsidP="006268B1">
            <w:pPr>
              <w:jc w:val="both"/>
              <w:rPr>
                <w:rStyle w:val="Siln"/>
                <w:rFonts w:ascii="Arial" w:hAnsi="Arial" w:cs="Arial"/>
                <w:b w:val="0"/>
                <w:sz w:val="16"/>
                <w:szCs w:val="16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bCs/>
                <w:i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začiarknutie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4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voliteľných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predmetov 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5065" w:type="dxa"/>
            <w:gridSpan w:val="2"/>
          </w:tcPr>
          <w:p w:rsidR="00B83CF3" w:rsidRPr="00F63B87" w:rsidRDefault="00B83CF3" w:rsidP="006268B1">
            <w:pPr>
              <w:jc w:val="both"/>
              <w:rPr>
                <w:rFonts w:ascii="Arial" w:hAnsi="Arial" w:cs="Arial"/>
                <w:sz w:val="6"/>
                <w:szCs w:val="6"/>
                <w:lang w:val="sk-SK"/>
              </w:rPr>
            </w:pP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Strategické riadenie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Krízový </w:t>
            </w:r>
            <w:proofErr w:type="spellStart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management</w:t>
            </w:r>
            <w:proofErr w:type="spellEnd"/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Projektové riadenie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Procesné riadenie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Globálny marketing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Marketingová komunikácia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Strategické riadenie predaja</w:t>
            </w: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sz w:val="6"/>
                <w:szCs w:val="6"/>
                <w:lang w:val="sk-SK"/>
              </w:rPr>
            </w:pPr>
          </w:p>
          <w:p w:rsidR="00B83CF3" w:rsidRPr="00F63B87" w:rsidRDefault="00B83CF3" w:rsidP="006268B1">
            <w:pPr>
              <w:jc w:val="both"/>
              <w:rPr>
                <w:rFonts w:ascii="Arial" w:hAnsi="Arial" w:cs="Arial"/>
                <w:sz w:val="6"/>
                <w:szCs w:val="6"/>
                <w:lang w:val="sk-SK"/>
              </w:rPr>
            </w:pP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Key</w:t>
            </w:r>
            <w:proofErr w:type="spellEnd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 </w:t>
            </w:r>
            <w:proofErr w:type="spellStart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Account</w:t>
            </w:r>
            <w:proofErr w:type="spellEnd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 Management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Risk Management</w:t>
            </w:r>
          </w:p>
          <w:p w:rsidR="00B83CF3" w:rsidRPr="00F63B87" w:rsidRDefault="00055A28" w:rsidP="006268B1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Finančné trhy a investovanie</w:t>
            </w:r>
          </w:p>
          <w:p w:rsidR="00B83CF3" w:rsidRPr="00F63B87" w:rsidRDefault="00B83CF3" w:rsidP="006268B1">
            <w:pPr>
              <w:jc w:val="both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</w:p>
        </w:tc>
        <w:tc>
          <w:tcPr>
            <w:tcW w:w="5000" w:type="dxa"/>
            <w:gridSpan w:val="3"/>
          </w:tcPr>
          <w:p w:rsidR="00B83CF3" w:rsidRPr="00F63B87" w:rsidRDefault="00B83CF3" w:rsidP="006268B1">
            <w:pPr>
              <w:widowControl/>
              <w:suppressAutoHyphens w:val="0"/>
              <w:ind w:left="214" w:hanging="143"/>
              <w:rPr>
                <w:rFonts w:ascii="Arial" w:hAnsi="Arial" w:cs="Arial"/>
                <w:sz w:val="6"/>
                <w:szCs w:val="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ind w:left="214" w:hanging="143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Finančný </w:t>
            </w:r>
            <w:proofErr w:type="spellStart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reporting</w:t>
            </w:r>
            <w:proofErr w:type="spellEnd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 a analýzy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Manažérske účtovníctvo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Plánovanie a rozvoj ľudských zdrojov  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Získavanie a výber pracovníkov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E-Commerce</w:t>
            </w:r>
            <w:proofErr w:type="spellEnd"/>
          </w:p>
          <w:p w:rsidR="00B83CF3" w:rsidRPr="00F63B87" w:rsidRDefault="00055A28" w:rsidP="006268B1">
            <w:pPr>
              <w:widowControl/>
              <w:suppressAutoHyphens w:val="0"/>
              <w:spacing w:line="276" w:lineRule="auto"/>
              <w:ind w:left="356" w:hanging="284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bCs/>
                <w:kern w:val="36"/>
                <w:sz w:val="22"/>
                <w:szCs w:val="22"/>
                <w:lang w:val="sk-SK" w:eastAsia="cs-CZ"/>
              </w:rPr>
              <w:t>Internet ako súčasť stratégie komunikačného marketingu</w:t>
            </w:r>
          </w:p>
          <w:p w:rsidR="00B83CF3" w:rsidRPr="00F63B87" w:rsidRDefault="00B83CF3" w:rsidP="006268B1">
            <w:pPr>
              <w:widowControl/>
              <w:suppressAutoHyphens w:val="0"/>
              <w:ind w:left="357" w:hanging="285"/>
              <w:rPr>
                <w:rFonts w:ascii="Arial" w:hAnsi="Arial" w:cs="Arial"/>
                <w:sz w:val="6"/>
                <w:szCs w:val="6"/>
                <w:lang w:val="sk-SK"/>
              </w:rPr>
            </w:pPr>
          </w:p>
          <w:p w:rsidR="00B83CF3" w:rsidRPr="00F63B87" w:rsidRDefault="00B83CF3" w:rsidP="006268B1">
            <w:pPr>
              <w:widowControl/>
              <w:suppressAutoHyphens w:val="0"/>
              <w:ind w:left="357" w:hanging="285"/>
              <w:rPr>
                <w:rFonts w:ascii="Arial" w:hAnsi="Arial" w:cs="Arial"/>
                <w:sz w:val="6"/>
                <w:szCs w:val="6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Medzinárodné obchodné rokovania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Medzinárodné obchodné vzťahy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Plánovanie IT stratégie</w:t>
            </w:r>
          </w:p>
          <w:p w:rsidR="00B83CF3" w:rsidRPr="00F63B87" w:rsidRDefault="00055A28" w:rsidP="006268B1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IT Infraštruktúra</w:t>
            </w:r>
          </w:p>
          <w:p w:rsidR="00B83CF3" w:rsidRPr="00F63B87" w:rsidRDefault="00B83CF3" w:rsidP="00F81443">
            <w:pPr>
              <w:widowControl/>
              <w:suppressAutoHyphens w:val="0"/>
              <w:ind w:left="357" w:hanging="285"/>
              <w:rPr>
                <w:rFonts w:ascii="Arial" w:hAnsi="Arial" w:cs="Arial"/>
                <w:sz w:val="22"/>
                <w:szCs w:val="22"/>
                <w:lang w:val="sk-SK"/>
              </w:rPr>
            </w:pP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82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B83CF3" w:rsidRPr="00F63B87" w:rsidRDefault="00B83CF3" w:rsidP="006268B1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lastRenderedPageBreak/>
              <w:t>FREKVENCIA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PLATIEB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KURZOVNÉHO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PROGRAMU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1702"/>
        </w:trPr>
        <w:tc>
          <w:tcPr>
            <w:tcW w:w="10065" w:type="dxa"/>
            <w:gridSpan w:val="5"/>
            <w:shd w:val="clear" w:color="auto" w:fill="auto"/>
            <w:vAlign w:val="center"/>
          </w:tcPr>
          <w:p w:rsidR="00B83CF3" w:rsidRPr="00F63B87" w:rsidRDefault="00B83CF3" w:rsidP="006268B1">
            <w:pPr>
              <w:rPr>
                <w:rFonts w:ascii="Arial" w:hAnsi="Arial" w:cs="Arial"/>
                <w:color w:val="00000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Mám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záujem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 túto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frekvenciu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platenia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kurzovného</w:t>
            </w:r>
            <w:r w:rsidRPr="00F63B87">
              <w:rPr>
                <w:rFonts w:ascii="Arial" w:hAnsi="Arial" w:cs="Arial"/>
                <w:color w:val="000000"/>
                <w:lang w:val="sk-SK"/>
              </w:rPr>
              <w:t>:</w:t>
            </w:r>
          </w:p>
          <w:p w:rsidR="00B83CF3" w:rsidRPr="00F63B87" w:rsidRDefault="00B83CF3" w:rsidP="006268B1">
            <w:pPr>
              <w:rPr>
                <w:rFonts w:ascii="Arial" w:hAnsi="Arial" w:cs="Arial"/>
                <w:lang w:val="sk-SK"/>
              </w:rPr>
            </w:pPr>
          </w:p>
          <w:p w:rsidR="00B83CF3" w:rsidRPr="00F63B87" w:rsidRDefault="00055A28" w:rsidP="006268B1">
            <w:pPr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jednor</w:t>
            </w:r>
            <w:r w:rsidR="00B83CF3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a</w:t>
            </w:r>
            <w:r w:rsidR="00B83CF3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zovo</w:t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</w:t>
            </w:r>
            <w:r w:rsidR="0020274F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 </w:t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20274F">
              <w:rPr>
                <w:rFonts w:ascii="Arial" w:hAnsi="Arial" w:cs="Arial"/>
                <w:sz w:val="22"/>
                <w:szCs w:val="22"/>
                <w:lang w:val="sk-SK"/>
              </w:rPr>
              <w:t>4 splátky do 1 roka</w:t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>
              <w:rPr>
                <w:rFonts w:ascii="Arial" w:hAnsi="Arial" w:cs="Arial"/>
                <w:sz w:val="22"/>
                <w:szCs w:val="22"/>
                <w:lang w:val="sk-SK"/>
              </w:rPr>
              <w:t xml:space="preserve">    </w:t>
            </w:r>
            <w:r w:rsidR="0020274F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>
              <w:rPr>
                <w:rFonts w:ascii="Arial" w:hAnsi="Arial" w:cs="Arial"/>
                <w:sz w:val="22"/>
                <w:szCs w:val="22"/>
                <w:lang w:val="sk-SK"/>
              </w:rPr>
              <w:t xml:space="preserve">   </w:t>
            </w:r>
            <w:r w:rsidR="0020274F">
              <w:rPr>
                <w:rFonts w:ascii="Arial" w:hAnsi="Arial" w:cs="Arial"/>
                <w:sz w:val="22"/>
                <w:szCs w:val="22"/>
                <w:lang w:val="sk-SK"/>
              </w:rPr>
              <w:t xml:space="preserve">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B83CF3" w:rsidRPr="004D4257">
              <w:rPr>
                <w:rFonts w:ascii="Arial" w:hAnsi="Arial" w:cs="Arial"/>
              </w:rPr>
              <w:t xml:space="preserve"> </w:t>
            </w:r>
            <w:r w:rsidR="0020274F">
              <w:rPr>
                <w:rFonts w:ascii="Arial" w:hAnsi="Arial" w:cs="Arial"/>
              </w:rPr>
              <w:t>8</w:t>
            </w:r>
            <w:r w:rsidR="0020274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20274F">
              <w:rPr>
                <w:rFonts w:ascii="Arial" w:hAnsi="Arial" w:cs="Arial"/>
                <w:sz w:val="22"/>
                <w:szCs w:val="22"/>
              </w:rPr>
              <w:t>splátok</w:t>
            </w:r>
            <w:proofErr w:type="spellEnd"/>
            <w:r w:rsidR="0020274F">
              <w:rPr>
                <w:rFonts w:ascii="Arial" w:hAnsi="Arial" w:cs="Arial"/>
                <w:sz w:val="22"/>
                <w:szCs w:val="22"/>
              </w:rPr>
              <w:t xml:space="preserve"> do 2 </w:t>
            </w:r>
            <w:proofErr w:type="spellStart"/>
            <w:r w:rsidR="0020274F">
              <w:rPr>
                <w:rFonts w:ascii="Arial" w:hAnsi="Arial" w:cs="Arial"/>
                <w:sz w:val="22"/>
                <w:szCs w:val="22"/>
              </w:rPr>
              <w:t>rokov</w:t>
            </w:r>
            <w:proofErr w:type="spellEnd"/>
          </w:p>
          <w:p w:rsidR="00B83CF3" w:rsidRPr="00F63B87" w:rsidRDefault="00B83CF3" w:rsidP="006268B1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    </w:t>
            </w:r>
          </w:p>
          <w:p w:rsidR="00B83CF3" w:rsidRPr="00F63B87" w:rsidRDefault="00055A28" w:rsidP="006268B1">
            <w:pPr>
              <w:tabs>
                <w:tab w:val="left" w:pos="423"/>
              </w:tabs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B83CF3" w:rsidRPr="00F63B87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inak – </w:t>
            </w:r>
            <w:r w:rsidR="00B83CF3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prosím,</w:t>
            </w:r>
            <w:r w:rsidR="00B83CF3" w:rsidRPr="00F63B87">
              <w:rPr>
                <w:rStyle w:val="shorttext"/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B83CF3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s</w:t>
            </w:r>
            <w:r w:rsidR="00B83CF3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presnite</w:t>
            </w:r>
            <w:r w:rsidR="00B83CF3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:    </w:t>
            </w:r>
            <w:r w:rsidR="00B83CF3" w:rsidRPr="00F63B87">
              <w:rPr>
                <w:rFonts w:ascii="Arial" w:hAnsi="Arial" w:cs="Arial"/>
                <w:i/>
                <w:lang w:val="sk-SK"/>
              </w:rPr>
              <w:t xml:space="preserve">____________________________________    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13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B83CF3" w:rsidRPr="00F63B87" w:rsidRDefault="00B83CF3" w:rsidP="006268B1">
            <w:pPr>
              <w:jc w:val="center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b/>
                <w:lang w:val="sk-SK"/>
              </w:rPr>
              <w:t>AKO STE SA DOZVEDELI O</w:t>
            </w:r>
            <w:r>
              <w:rPr>
                <w:rFonts w:ascii="Arial" w:hAnsi="Arial" w:cs="Arial"/>
                <w:b/>
                <w:lang w:val="sk-SK"/>
              </w:rPr>
              <w:t> LIGS UNIVERSITY</w:t>
            </w:r>
          </w:p>
        </w:tc>
      </w:tr>
      <w:tr w:rsidR="00B83CF3" w:rsidRPr="00F63B87" w:rsidTr="00B3301C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4223"/>
        </w:trPr>
        <w:tc>
          <w:tcPr>
            <w:tcW w:w="10065" w:type="dxa"/>
            <w:gridSpan w:val="5"/>
            <w:tcBorders>
              <w:bottom w:val="double" w:sz="4" w:space="0" w:color="auto"/>
            </w:tcBorders>
          </w:tcPr>
          <w:p w:rsidR="00B83CF3" w:rsidRDefault="00B83CF3" w:rsidP="006268B1">
            <w:pPr>
              <w:autoSpaceDE w:val="0"/>
              <w:autoSpaceDN w:val="0"/>
              <w:adjustRightInd w:val="0"/>
              <w:jc w:val="both"/>
              <w:rPr>
                <w:rStyle w:val="hps"/>
                <w:rFonts w:ascii="Arial" w:hAnsi="Arial" w:cs="Arial"/>
                <w:lang w:val="sk-SK"/>
              </w:rPr>
            </w:pPr>
          </w:p>
          <w:p w:rsidR="00B83CF3" w:rsidRPr="00F63B87" w:rsidRDefault="00B83CF3" w:rsidP="006268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Uveďte, prosím</w:t>
            </w:r>
            <w:r w:rsidRPr="00F63B87">
              <w:rPr>
                <w:rFonts w:ascii="Arial" w:hAnsi="Arial" w:cs="Arial"/>
                <w:lang w:val="sk-SK"/>
              </w:rPr>
              <w:t xml:space="preserve">,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odkiaľ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ste sa o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LIGS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sk-SK"/>
              </w:rPr>
              <w:t>University</w:t>
            </w:r>
            <w:proofErr w:type="spellEnd"/>
            <w:r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dozvedel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(a)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B83CF3" w:rsidRPr="00F63B87" w:rsidRDefault="00B83CF3" w:rsidP="006268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</w:p>
          <w:p w:rsidR="00B83CF3" w:rsidRPr="00F63B87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Osobné</w:t>
            </w:r>
            <w:r w:rsidR="00B83CF3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odporúčanie</w:t>
            </w:r>
            <w:r w:rsidR="00B83CF3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od</w:t>
            </w:r>
            <w:r w:rsidR="00B3301C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lang w:val="sk-SK"/>
              </w:rPr>
              <w:t>_____________</w:t>
            </w:r>
            <w:r w:rsidR="00B83CF3">
              <w:rPr>
                <w:rFonts w:ascii="Arial" w:hAnsi="Arial" w:cs="Arial"/>
                <w:lang w:val="sk-SK"/>
              </w:rPr>
              <w:t>_________________________</w:t>
            </w:r>
          </w:p>
          <w:p w:rsidR="00B83CF3" w:rsidRPr="00F63B87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 w:rsidRPr="00F63B87">
              <w:rPr>
                <w:rFonts w:ascii="Arial" w:hAnsi="Arial" w:cs="Arial"/>
                <w:lang w:val="sk-SK"/>
              </w:rPr>
              <w:t>Internet</w:t>
            </w:r>
            <w:r w:rsidR="00B83CF3">
              <w:rPr>
                <w:rFonts w:ascii="Arial" w:hAnsi="Arial" w:cs="Arial"/>
                <w:lang w:val="sk-SK"/>
              </w:rPr>
              <w:t>ový vyhľadávač (</w:t>
            </w:r>
            <w:proofErr w:type="spellStart"/>
            <w:r w:rsidR="00E90745">
              <w:rPr>
                <w:rFonts w:ascii="Arial" w:hAnsi="Arial" w:cs="Arial"/>
                <w:lang w:val="sk-SK"/>
              </w:rPr>
              <w:t>Google</w:t>
            </w:r>
            <w:proofErr w:type="spellEnd"/>
            <w:r w:rsidR="00E90745">
              <w:rPr>
                <w:rFonts w:ascii="Arial" w:hAnsi="Arial" w:cs="Arial"/>
                <w:lang w:val="sk-SK"/>
              </w:rPr>
              <w:t>, Z</w:t>
            </w:r>
            <w:r w:rsidR="00B83CF3">
              <w:rPr>
                <w:rFonts w:ascii="Arial" w:hAnsi="Arial" w:cs="Arial"/>
                <w:lang w:val="sk-SK"/>
              </w:rPr>
              <w:t>oznam a</w:t>
            </w:r>
            <w:r w:rsidR="00E90745">
              <w:rPr>
                <w:rFonts w:ascii="Arial" w:hAnsi="Arial" w:cs="Arial"/>
                <w:lang w:val="sk-SK"/>
              </w:rPr>
              <w:t xml:space="preserve"> </w:t>
            </w:r>
            <w:r w:rsidR="00B83CF3">
              <w:rPr>
                <w:rFonts w:ascii="Arial" w:hAnsi="Arial" w:cs="Arial"/>
                <w:lang w:val="sk-SK"/>
              </w:rPr>
              <w:t>pod.</w:t>
            </w:r>
            <w:r w:rsidR="00E90745">
              <w:rPr>
                <w:rFonts w:ascii="Arial" w:hAnsi="Arial" w:cs="Arial"/>
                <w:lang w:val="sk-SK"/>
              </w:rPr>
              <w:t>)</w:t>
            </w:r>
          </w:p>
          <w:p w:rsidR="00B83CF3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>
              <w:rPr>
                <w:rStyle w:val="hps"/>
                <w:rFonts w:ascii="Arial" w:hAnsi="Arial" w:cs="Arial"/>
                <w:lang w:val="sk-SK"/>
              </w:rPr>
              <w:t>Online reklama - kde</w:t>
            </w:r>
            <w:r w:rsidR="00B83CF3" w:rsidRPr="00F63B87">
              <w:rPr>
                <w:rFonts w:ascii="Arial" w:hAnsi="Arial" w:cs="Arial"/>
                <w:lang w:val="sk-SK"/>
              </w:rPr>
              <w:t xml:space="preserve"> ______________________________</w:t>
            </w:r>
          </w:p>
          <w:p w:rsidR="00B83CF3" w:rsidRPr="00F63B87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Tlačová</w:t>
            </w:r>
            <w:r w:rsidR="00B83CF3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B83CF3">
              <w:rPr>
                <w:rStyle w:val="hps"/>
                <w:rFonts w:ascii="Arial" w:hAnsi="Arial" w:cs="Arial"/>
                <w:lang w:val="sk-SK"/>
              </w:rPr>
              <w:t>reklama - kde</w:t>
            </w:r>
            <w:r w:rsidR="00B83CF3" w:rsidRPr="00F63B87">
              <w:rPr>
                <w:rFonts w:ascii="Arial" w:hAnsi="Arial" w:cs="Arial"/>
                <w:lang w:val="sk-SK"/>
              </w:rPr>
              <w:t xml:space="preserve"> ______________________________</w:t>
            </w:r>
          </w:p>
          <w:p w:rsidR="00B83CF3" w:rsidRPr="00F63B87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>
              <w:rPr>
                <w:rStyle w:val="hps"/>
                <w:rFonts w:ascii="Arial" w:hAnsi="Arial" w:cs="Arial"/>
                <w:lang w:val="sk-SK"/>
              </w:rPr>
              <w:t>Médiá (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rádi</w:t>
            </w:r>
            <w:r w:rsidR="00B83CF3">
              <w:rPr>
                <w:rStyle w:val="hps"/>
                <w:rFonts w:ascii="Arial" w:hAnsi="Arial" w:cs="Arial"/>
                <w:lang w:val="sk-SK"/>
              </w:rPr>
              <w:t>o</w:t>
            </w:r>
            <w:r w:rsidR="00B83CF3" w:rsidRPr="00F63B87">
              <w:rPr>
                <w:rFonts w:ascii="Arial" w:hAnsi="Arial" w:cs="Arial"/>
                <w:lang w:val="sk-SK"/>
              </w:rPr>
              <w:t xml:space="preserve"> /TV</w:t>
            </w:r>
            <w:r w:rsidR="00B83CF3">
              <w:rPr>
                <w:rFonts w:ascii="Arial" w:hAnsi="Arial" w:cs="Arial"/>
                <w:lang w:val="sk-SK"/>
              </w:rPr>
              <w:t xml:space="preserve">) - </w:t>
            </w:r>
            <w:r w:rsidR="00B83CF3" w:rsidRPr="00B3657A">
              <w:rPr>
                <w:rFonts w:ascii="Arial" w:hAnsi="Arial" w:cs="Arial"/>
                <w:lang w:val="sk-SK"/>
              </w:rPr>
              <w:t>kde</w:t>
            </w:r>
            <w:r w:rsidR="00B83CF3">
              <w:rPr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lang w:val="sk-SK"/>
              </w:rPr>
              <w:t>______________________________</w:t>
            </w:r>
          </w:p>
          <w:p w:rsidR="00B83CF3" w:rsidRPr="00F63B87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Ponukový</w:t>
            </w:r>
            <w:r w:rsidR="00B83CF3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B83CF3" w:rsidRPr="00F63B87">
              <w:rPr>
                <w:rStyle w:val="hps"/>
                <w:rFonts w:ascii="Arial" w:hAnsi="Arial" w:cs="Arial"/>
                <w:lang w:val="sk-SK"/>
              </w:rPr>
              <w:t>list</w:t>
            </w:r>
            <w:r w:rsidR="00B83CF3" w:rsidRPr="00F63B87">
              <w:rPr>
                <w:rFonts w:ascii="Arial" w:hAnsi="Arial" w:cs="Arial"/>
                <w:lang w:val="sk-SK"/>
              </w:rPr>
              <w:t xml:space="preserve"> /e-mail</w:t>
            </w:r>
          </w:p>
          <w:p w:rsidR="00B83CF3" w:rsidRDefault="00055A28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83CF3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B83CF3">
              <w:rPr>
                <w:rFonts w:ascii="Arial" w:hAnsi="Arial" w:cs="Arial"/>
              </w:rPr>
              <w:t xml:space="preserve"> </w:t>
            </w:r>
            <w:r w:rsidR="00B83CF3" w:rsidRPr="00F63B87">
              <w:rPr>
                <w:rFonts w:ascii="Arial" w:hAnsi="Arial" w:cs="Arial"/>
                <w:lang w:val="sk-SK"/>
              </w:rPr>
              <w:t xml:space="preserve">Iný zdroj </w:t>
            </w:r>
            <w:r w:rsidR="00B83CF3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- </w:t>
            </w:r>
            <w:r w:rsidR="00B83CF3" w:rsidRPr="00B3657A">
              <w:rPr>
                <w:rFonts w:ascii="Arial" w:hAnsi="Arial" w:cs="Arial"/>
                <w:lang w:val="sk-SK"/>
              </w:rPr>
              <w:t>aký</w:t>
            </w:r>
            <w:r w:rsidR="00B83CF3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="00B83CF3" w:rsidRPr="00F63B87">
              <w:rPr>
                <w:rFonts w:ascii="Arial" w:hAnsi="Arial" w:cs="Arial"/>
                <w:lang w:val="sk-SK"/>
              </w:rPr>
              <w:t>_______________________________________________</w:t>
            </w:r>
          </w:p>
          <w:p w:rsidR="00B83CF3" w:rsidRDefault="00B83CF3" w:rsidP="006268B1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</w:p>
          <w:p w:rsidR="00B83CF3" w:rsidRDefault="00B83CF3" w:rsidP="006268B1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Unikátny</w:t>
            </w:r>
            <w:proofErr w:type="spellEnd"/>
            <w:r>
              <w:rPr>
                <w:rFonts w:ascii="Arial" w:hAnsi="Arial" w:cs="Arial"/>
              </w:rPr>
              <w:t xml:space="preserve"> kód (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ak máte</w:t>
            </w:r>
            <w:r>
              <w:rPr>
                <w:rStyle w:val="shorttext"/>
                <w:rFonts w:ascii="Arial" w:hAnsi="Arial" w:cs="Arial"/>
                <w:color w:val="222222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k</w:t>
            </w:r>
            <w:r>
              <w:rPr>
                <w:rStyle w:val="shorttext"/>
                <w:rFonts w:ascii="Arial" w:hAnsi="Arial" w:cs="Arial"/>
                <w:color w:val="222222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dispozícii</w:t>
            </w:r>
            <w:r>
              <w:rPr>
                <w:rFonts w:ascii="Arial" w:hAnsi="Arial" w:cs="Arial"/>
              </w:rPr>
              <w:t xml:space="preserve">):  </w:t>
            </w:r>
            <w:r w:rsidRPr="00073E03">
              <w:rPr>
                <w:rFonts w:ascii="Arial" w:hAnsi="Arial" w:cs="Arial"/>
              </w:rPr>
              <w:t>________________________________</w:t>
            </w:r>
          </w:p>
          <w:p w:rsidR="00B83CF3" w:rsidRPr="00F63B87" w:rsidRDefault="00B83CF3" w:rsidP="006268B1">
            <w:pPr>
              <w:spacing w:line="276" w:lineRule="auto"/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08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B83CF3" w:rsidRPr="00F63B87" w:rsidRDefault="00B83CF3" w:rsidP="006268B1">
            <w:pPr>
              <w:spacing w:line="276" w:lineRule="auto"/>
              <w:jc w:val="center"/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PRÍLOHY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K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PRIHLÁŠKE</w:t>
            </w:r>
          </w:p>
        </w:tc>
      </w:tr>
      <w:tr w:rsidR="00B83CF3" w:rsidRPr="00F63B87" w:rsidTr="006268B1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</w:tcPr>
          <w:p w:rsidR="00B83CF3" w:rsidRDefault="00B83CF3" w:rsidP="006268B1">
            <w:pPr>
              <w:spacing w:line="276" w:lineRule="auto"/>
              <w:jc w:val="both"/>
              <w:rPr>
                <w:rFonts w:ascii="Arial" w:eastAsia="Times New Roman" w:hAnsi="Arial" w:cs="Arial"/>
                <w:lang w:val="sk-SK" w:eastAsia="cs-CZ"/>
              </w:rPr>
            </w:pPr>
          </w:p>
          <w:p w:rsidR="00B83CF3" w:rsidRPr="00F63B87" w:rsidRDefault="00B83CF3" w:rsidP="006268B1">
            <w:pPr>
              <w:spacing w:line="276" w:lineRule="auto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eastAsia="Times New Roman" w:hAnsi="Arial" w:cs="Arial"/>
                <w:lang w:val="sk-SK" w:eastAsia="cs-CZ"/>
              </w:rPr>
              <w:t>Neoddeliteľnou súčasťou tejto prihlášky sú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B83CF3" w:rsidRDefault="00B83CF3" w:rsidP="00B83CF3">
            <w:pPr>
              <w:numPr>
                <w:ilvl w:val="0"/>
                <w:numId w:val="3"/>
              </w:numPr>
              <w:tabs>
                <w:tab w:val="left" w:pos="7376"/>
              </w:tabs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š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truktúrovaný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životopis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</w:p>
          <w:p w:rsidR="00B83CF3" w:rsidRPr="000A1E62" w:rsidRDefault="00B83CF3" w:rsidP="00B83CF3">
            <w:pPr>
              <w:numPr>
                <w:ilvl w:val="0"/>
                <w:numId w:val="3"/>
              </w:numPr>
              <w:tabs>
                <w:tab w:val="left" w:pos="737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lang w:val="sk-SK"/>
              </w:rPr>
              <w:t xml:space="preserve">fotografia </w:t>
            </w:r>
            <w:r w:rsidRPr="000A1E62">
              <w:rPr>
                <w:rFonts w:ascii="Arial" w:hAnsi="Arial" w:cs="Arial"/>
                <w:sz w:val="18"/>
                <w:szCs w:val="18"/>
              </w:rPr>
              <w:t xml:space="preserve">(formát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jpeg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gif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tif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pdf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E90745">
              <w:rPr>
                <w:rFonts w:ascii="Arial" w:hAnsi="Arial" w:cs="Arial"/>
                <w:sz w:val="18"/>
                <w:szCs w:val="18"/>
              </w:rPr>
              <w:t>alebo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png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 4,5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>x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 xml:space="preserve">3,5 cm / 532 x 414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pixel</w:t>
            </w:r>
            <w:r w:rsidR="00E90745">
              <w:rPr>
                <w:rFonts w:ascii="Arial" w:hAnsi="Arial" w:cs="Arial"/>
                <w:sz w:val="18"/>
                <w:szCs w:val="18"/>
              </w:rPr>
              <w:t>ov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ve</w:t>
            </w:r>
            <w:r w:rsidR="00E90745">
              <w:rPr>
                <w:rFonts w:ascii="Arial" w:hAnsi="Arial" w:cs="Arial"/>
                <w:sz w:val="18"/>
                <w:szCs w:val="18"/>
              </w:rPr>
              <w:t>ľkosť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600 kB -  2 MB)</w:t>
            </w:r>
          </w:p>
          <w:p w:rsidR="00B83CF3" w:rsidRDefault="00B83CF3" w:rsidP="00B83CF3">
            <w:pPr>
              <w:numPr>
                <w:ilvl w:val="0"/>
                <w:numId w:val="3"/>
              </w:numPr>
              <w:tabs>
                <w:tab w:val="left" w:pos="7376"/>
              </w:tabs>
              <w:jc w:val="both"/>
              <w:rPr>
                <w:rStyle w:val="hps"/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k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ópia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dokladu o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najvyššom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dosiahnutom vzdelaní</w:t>
            </w:r>
          </w:p>
          <w:p w:rsidR="00B83CF3" w:rsidRPr="00F63B87" w:rsidRDefault="00B83CF3" w:rsidP="006268B1">
            <w:pPr>
              <w:spacing w:line="276" w:lineRule="auto"/>
              <w:ind w:left="720"/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</w:tbl>
    <w:p w:rsidR="00B83CF3" w:rsidRPr="00F63B87" w:rsidRDefault="00B83CF3" w:rsidP="00B83CF3">
      <w:pPr>
        <w:ind w:left="142"/>
        <w:jc w:val="both"/>
        <w:rPr>
          <w:rFonts w:ascii="Arial" w:hAnsi="Arial" w:cs="Arial"/>
          <w:lang w:val="sk-SK"/>
        </w:rPr>
      </w:pPr>
    </w:p>
    <w:p w:rsidR="00B83CF3" w:rsidRPr="00F63B87" w:rsidRDefault="00B83CF3" w:rsidP="00B83CF3">
      <w:pPr>
        <w:jc w:val="both"/>
        <w:rPr>
          <w:rFonts w:ascii="Arial" w:hAnsi="Arial" w:cs="Arial"/>
          <w:lang w:val="sk-SK"/>
        </w:rPr>
      </w:pPr>
      <w:r w:rsidRPr="00F63B87">
        <w:rPr>
          <w:rFonts w:ascii="Arial" w:hAnsi="Arial" w:cs="Arial"/>
          <w:lang w:val="sk-SK"/>
        </w:rPr>
        <w:tab/>
      </w:r>
    </w:p>
    <w:p w:rsidR="00B83CF3" w:rsidRPr="00F63B87" w:rsidRDefault="00B83CF3" w:rsidP="00B83CF3">
      <w:pPr>
        <w:ind w:firstLine="709"/>
        <w:jc w:val="both"/>
        <w:rPr>
          <w:rFonts w:ascii="Arial" w:hAnsi="Arial" w:cs="Arial"/>
          <w:lang w:val="sk-SK"/>
        </w:rPr>
      </w:pPr>
      <w:r w:rsidRPr="00F63B87">
        <w:rPr>
          <w:rFonts w:ascii="Arial" w:hAnsi="Arial" w:cs="Arial"/>
          <w:lang w:val="sk-SK"/>
        </w:rPr>
        <w:t>V _______________________ dňa ________________________</w:t>
      </w:r>
    </w:p>
    <w:p w:rsidR="00B83CF3" w:rsidRPr="00F63B87" w:rsidRDefault="00B83CF3" w:rsidP="00B83CF3">
      <w:pPr>
        <w:jc w:val="both"/>
        <w:rPr>
          <w:rFonts w:cs="Arial"/>
          <w:lang w:val="sk-SK"/>
        </w:rPr>
      </w:pPr>
    </w:p>
    <w:p w:rsidR="00B83CF3" w:rsidRPr="00F63B87" w:rsidRDefault="00B83CF3" w:rsidP="00B83CF3">
      <w:pPr>
        <w:jc w:val="both"/>
        <w:rPr>
          <w:rFonts w:cs="Arial"/>
          <w:lang w:val="sk-SK"/>
        </w:rPr>
      </w:pPr>
    </w:p>
    <w:p w:rsidR="00B83CF3" w:rsidRPr="00F63B87" w:rsidRDefault="00B83CF3" w:rsidP="00B83CF3">
      <w:pPr>
        <w:jc w:val="both"/>
        <w:rPr>
          <w:rFonts w:cs="Arial"/>
          <w:lang w:val="sk-SK"/>
        </w:rPr>
      </w:pPr>
    </w:p>
    <w:p w:rsidR="00B83CF3" w:rsidRPr="00F63B87" w:rsidRDefault="00B83CF3" w:rsidP="00B83CF3">
      <w:pPr>
        <w:ind w:firstLine="709"/>
        <w:jc w:val="both"/>
        <w:rPr>
          <w:rFonts w:ascii="Arial" w:hAnsi="Arial" w:cs="Arial"/>
          <w:lang w:val="sk-SK"/>
        </w:rPr>
      </w:pPr>
      <w:r w:rsidRPr="00F63B87">
        <w:rPr>
          <w:rFonts w:ascii="Arial" w:hAnsi="Arial" w:cs="Arial"/>
          <w:lang w:val="sk-SK"/>
        </w:rPr>
        <w:t>_________________________________</w:t>
      </w:r>
    </w:p>
    <w:p w:rsidR="00B83CF3" w:rsidRPr="00F63B87" w:rsidRDefault="00B83CF3" w:rsidP="00B83CF3">
      <w:pPr>
        <w:ind w:firstLine="709"/>
        <w:jc w:val="both"/>
        <w:rPr>
          <w:szCs w:val="22"/>
          <w:lang w:val="sk-SK"/>
        </w:rPr>
      </w:pPr>
      <w:r w:rsidRPr="00F63B87">
        <w:rPr>
          <w:rFonts w:ascii="Arial" w:hAnsi="Arial" w:cs="Arial"/>
          <w:lang w:val="sk-SK"/>
        </w:rPr>
        <w:t>Podpis</w:t>
      </w:r>
    </w:p>
    <w:p w:rsidR="00B83CF3" w:rsidRPr="00050E5E" w:rsidRDefault="00B83CF3" w:rsidP="00B83CF3"/>
    <w:p w:rsidR="00B12EC8" w:rsidRPr="001C66D0" w:rsidRDefault="00B12EC8" w:rsidP="001C66D0">
      <w:pPr>
        <w:rPr>
          <w:rFonts w:ascii="Arial" w:hAnsi="Arial" w:cs="Arial"/>
        </w:rPr>
      </w:pPr>
    </w:p>
    <w:sectPr w:rsidR="00B12EC8" w:rsidRPr="001C66D0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6FE" w:rsidRDefault="000426FE">
      <w:r>
        <w:separator/>
      </w:r>
    </w:p>
  </w:endnote>
  <w:endnote w:type="continuationSeparator" w:id="0">
    <w:p w:rsidR="000426FE" w:rsidRDefault="00042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03030C" w:rsidRPr="0003030C" w:rsidRDefault="0003030C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3030C" w:rsidRDefault="0003030C" w:rsidP="0003030C">
            <w:pPr>
              <w:pStyle w:val="Zpat"/>
              <w:pBdr>
                <w:bottom w:val="single" w:sz="8" w:space="1" w:color="000000"/>
              </w:pBdr>
              <w:ind w:right="360"/>
              <w:jc w:val="center"/>
              <w:rPr>
                <w:rFonts w:cs="Arial"/>
                <w:b/>
                <w:color w:val="1F497D"/>
                <w:sz w:val="20"/>
                <w:szCs w:val="20"/>
                <w:u w:val="double"/>
              </w:rPr>
            </w:pPr>
          </w:p>
          <w:p w:rsidR="001C66D0" w:rsidRDefault="001C66D0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C66D0" w:rsidRDefault="00055A28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03030C" w:rsidRDefault="001C66D0" w:rsidP="0003030C">
    <w:pPr>
      <w:pStyle w:val="Zpat"/>
      <w:spacing w:line="276" w:lineRule="auto"/>
      <w:jc w:val="center"/>
      <w:rPr>
        <w:rFonts w:ascii="Arial" w:hAnsi="Arial" w:cs="Arial"/>
        <w:bCs/>
        <w:sz w:val="20"/>
        <w:szCs w:val="20"/>
      </w:rPr>
    </w:pPr>
    <w:r w:rsidRPr="001C66D0">
      <w:rPr>
        <w:rFonts w:ascii="Arial" w:hAnsi="Arial" w:cs="Arial"/>
        <w:bCs/>
        <w:sz w:val="20"/>
        <w:szCs w:val="20"/>
      </w:rPr>
      <w:t xml:space="preserve"> </w:t>
    </w:r>
    <w:r w:rsidR="00055A28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PAGE</w:instrText>
    </w:r>
    <w:r w:rsidR="00055A28" w:rsidRPr="0003030C">
      <w:rPr>
        <w:rFonts w:ascii="Arial" w:hAnsi="Arial" w:cs="Arial"/>
        <w:bCs/>
        <w:sz w:val="20"/>
        <w:szCs w:val="20"/>
      </w:rPr>
      <w:fldChar w:fldCharType="separate"/>
    </w:r>
    <w:r w:rsidR="0020274F">
      <w:rPr>
        <w:rFonts w:ascii="Arial" w:hAnsi="Arial" w:cs="Arial"/>
        <w:bCs/>
        <w:noProof/>
        <w:sz w:val="20"/>
        <w:szCs w:val="20"/>
      </w:rPr>
      <w:t>1</w:t>
    </w:r>
    <w:r w:rsidR="00055A28" w:rsidRPr="0003030C">
      <w:rPr>
        <w:rFonts w:ascii="Arial" w:hAnsi="Arial" w:cs="Arial"/>
        <w:bCs/>
        <w:sz w:val="20"/>
        <w:szCs w:val="20"/>
      </w:rPr>
      <w:fldChar w:fldCharType="end"/>
    </w:r>
    <w:r w:rsidRPr="0003030C">
      <w:rPr>
        <w:rFonts w:ascii="Arial" w:hAnsi="Arial" w:cs="Arial"/>
        <w:sz w:val="20"/>
        <w:szCs w:val="20"/>
      </w:rPr>
      <w:t xml:space="preserve"> z </w:t>
    </w:r>
    <w:r w:rsidR="00055A28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NUMPAGES</w:instrText>
    </w:r>
    <w:r w:rsidR="00055A28" w:rsidRPr="0003030C">
      <w:rPr>
        <w:rFonts w:ascii="Arial" w:hAnsi="Arial" w:cs="Arial"/>
        <w:bCs/>
        <w:sz w:val="20"/>
        <w:szCs w:val="20"/>
      </w:rPr>
      <w:fldChar w:fldCharType="separate"/>
    </w:r>
    <w:r w:rsidR="0020274F">
      <w:rPr>
        <w:rFonts w:ascii="Arial" w:hAnsi="Arial" w:cs="Arial"/>
        <w:bCs/>
        <w:noProof/>
        <w:sz w:val="20"/>
        <w:szCs w:val="20"/>
      </w:rPr>
      <w:t>3</w:t>
    </w:r>
    <w:r w:rsidR="00055A28" w:rsidRPr="0003030C">
      <w:rPr>
        <w:rFonts w:ascii="Arial" w:hAnsi="Arial" w:cs="Arial"/>
        <w:bCs/>
        <w:sz w:val="20"/>
        <w:szCs w:val="20"/>
      </w:rPr>
      <w:fldChar w:fldCharType="end"/>
    </w:r>
  </w:p>
  <w:p w:rsidR="001C66D0" w:rsidRPr="0003030C" w:rsidRDefault="001C66D0" w:rsidP="0003030C">
    <w:pPr>
      <w:pStyle w:val="Zpat"/>
      <w:spacing w:line="276" w:lineRule="auto"/>
      <w:jc w:val="center"/>
      <w:rPr>
        <w:rFonts w:ascii="Arial" w:hAnsi="Arial" w:cs="Arial"/>
        <w:sz w:val="20"/>
        <w:szCs w:val="20"/>
      </w:rPr>
    </w:pPr>
  </w:p>
  <w:p w:rsidR="006156A4" w:rsidRDefault="006156A4">
    <w:pPr>
      <w:pStyle w:val="Zpat"/>
      <w:ind w:left="709"/>
      <w:jc w:val="center"/>
      <w:rPr>
        <w:rFonts w:ascii="Tahoma" w:hAnsi="Tahoma" w:cs="Arial"/>
        <w:color w:val="1F497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6FE" w:rsidRDefault="000426FE">
      <w:r>
        <w:separator/>
      </w:r>
    </w:p>
  </w:footnote>
  <w:footnote w:type="continuationSeparator" w:id="0">
    <w:p w:rsidR="000426FE" w:rsidRDefault="00042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6A4" w:rsidRDefault="006156A4">
    <w:pPr>
      <w:pStyle w:val="Zpat"/>
      <w:rPr>
        <w:rFonts w:ascii="Arial" w:hAnsi="Arial" w:cs="Arial"/>
        <w:b/>
        <w:sz w:val="20"/>
        <w:szCs w:val="20"/>
      </w:rPr>
    </w:pPr>
  </w:p>
  <w:p w:rsidR="006156A4" w:rsidRDefault="006156A4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2044B9" w:rsidRPr="002044B9" w:rsidRDefault="008E3F1C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632869" cy="590550"/>
          <wp:effectExtent l="0" t="0" r="0" b="0"/>
          <wp:docPr id="1" name="Obrázek 1" descr="Z:\LIGS CZ+SK\MARKETING_CZ\Marketing a propagace\Loga LIGS University_final\Logo_LIGS University_horizontal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IGS CZ+SK\MARKETING_CZ\Marketing a propagace\Loga LIGS University_final\Logo_LIGS University_horizontal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2869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12EC8">
      <w:rPr>
        <w:rFonts w:ascii="Arial" w:hAnsi="Arial" w:cs="Arial"/>
        <w:b/>
        <w:i/>
        <w:color w:val="4F81BD" w:themeColor="accent1"/>
      </w:rPr>
      <w:tab/>
    </w:r>
    <w:r w:rsidR="002044B9">
      <w:rPr>
        <w:rFonts w:ascii="Arial" w:hAnsi="Arial" w:cs="Arial"/>
        <w:b/>
        <w:i/>
        <w:color w:val="4F81BD" w:themeColor="accent1"/>
      </w:rPr>
      <w:tab/>
    </w:r>
    <w:r w:rsidR="002044B9">
      <w:rPr>
        <w:rFonts w:ascii="Arial" w:hAnsi="Arial" w:cs="Arial"/>
        <w:b/>
        <w:i/>
        <w:color w:val="4F81BD" w:themeColor="accent1"/>
      </w:rPr>
      <w:tab/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="0053222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532220"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="00532220"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ADC45BF"/>
    <w:multiLevelType w:val="multilevel"/>
    <w:tmpl w:val="09A4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6217CC"/>
    <w:multiLevelType w:val="multilevel"/>
    <w:tmpl w:val="4D80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044A60"/>
    <w:multiLevelType w:val="multilevel"/>
    <w:tmpl w:val="2FF4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3507F4"/>
    <w:multiLevelType w:val="multilevel"/>
    <w:tmpl w:val="79FE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C1756E"/>
    <w:multiLevelType w:val="multilevel"/>
    <w:tmpl w:val="B8E0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C872D9"/>
    <w:multiLevelType w:val="multilevel"/>
    <w:tmpl w:val="5E44E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613C6E"/>
    <w:multiLevelType w:val="multilevel"/>
    <w:tmpl w:val="0734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0D4882"/>
    <w:multiLevelType w:val="multilevel"/>
    <w:tmpl w:val="B0B8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B81DF8"/>
    <w:multiLevelType w:val="multilevel"/>
    <w:tmpl w:val="B030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A06C5C"/>
    <w:multiLevelType w:val="multilevel"/>
    <w:tmpl w:val="A0AEA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CE6D5A"/>
    <w:multiLevelType w:val="multilevel"/>
    <w:tmpl w:val="EA04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DA6025"/>
    <w:multiLevelType w:val="hybridMultilevel"/>
    <w:tmpl w:val="6D5AA47E"/>
    <w:lvl w:ilvl="0" w:tplc="014C1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5C6A66"/>
    <w:multiLevelType w:val="multilevel"/>
    <w:tmpl w:val="3E74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F22D1A"/>
    <w:multiLevelType w:val="multilevel"/>
    <w:tmpl w:val="0B9C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16"/>
  </w:num>
  <w:num w:numId="5">
    <w:abstractNumId w:val="15"/>
  </w:num>
  <w:num w:numId="6">
    <w:abstractNumId w:val="11"/>
  </w:num>
  <w:num w:numId="7">
    <w:abstractNumId w:val="5"/>
  </w:num>
  <w:num w:numId="8">
    <w:abstractNumId w:val="12"/>
  </w:num>
  <w:num w:numId="9">
    <w:abstractNumId w:val="4"/>
  </w:num>
  <w:num w:numId="10">
    <w:abstractNumId w:val="8"/>
  </w:num>
  <w:num w:numId="11">
    <w:abstractNumId w:val="7"/>
  </w:num>
  <w:num w:numId="12">
    <w:abstractNumId w:val="13"/>
  </w:num>
  <w:num w:numId="13">
    <w:abstractNumId w:val="10"/>
  </w:num>
  <w:num w:numId="14">
    <w:abstractNumId w:val="9"/>
  </w:num>
  <w:num w:numId="15">
    <w:abstractNumId w:val="3"/>
  </w:num>
  <w:num w:numId="16">
    <w:abstractNumId w:val="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64C0"/>
    <w:rsid w:val="00022D6D"/>
    <w:rsid w:val="0003030C"/>
    <w:rsid w:val="00031089"/>
    <w:rsid w:val="000316A1"/>
    <w:rsid w:val="000426FE"/>
    <w:rsid w:val="000447F5"/>
    <w:rsid w:val="00044DC0"/>
    <w:rsid w:val="00055A28"/>
    <w:rsid w:val="00070DDA"/>
    <w:rsid w:val="0007155F"/>
    <w:rsid w:val="00082B88"/>
    <w:rsid w:val="000902C9"/>
    <w:rsid w:val="00091E35"/>
    <w:rsid w:val="000920A3"/>
    <w:rsid w:val="00096044"/>
    <w:rsid w:val="000A111B"/>
    <w:rsid w:val="000A7F4F"/>
    <w:rsid w:val="000B01DC"/>
    <w:rsid w:val="000C2FB6"/>
    <w:rsid w:val="001302E5"/>
    <w:rsid w:val="00133C24"/>
    <w:rsid w:val="00134781"/>
    <w:rsid w:val="00141710"/>
    <w:rsid w:val="001430E0"/>
    <w:rsid w:val="00172738"/>
    <w:rsid w:val="001767CE"/>
    <w:rsid w:val="00177805"/>
    <w:rsid w:val="00185039"/>
    <w:rsid w:val="001870B5"/>
    <w:rsid w:val="00192089"/>
    <w:rsid w:val="001B5F7B"/>
    <w:rsid w:val="001C66D0"/>
    <w:rsid w:val="001E7AEE"/>
    <w:rsid w:val="002009A4"/>
    <w:rsid w:val="00201521"/>
    <w:rsid w:val="0020274F"/>
    <w:rsid w:val="002044B9"/>
    <w:rsid w:val="00225A68"/>
    <w:rsid w:val="002369FD"/>
    <w:rsid w:val="00264187"/>
    <w:rsid w:val="00271E5E"/>
    <w:rsid w:val="00292510"/>
    <w:rsid w:val="002937C0"/>
    <w:rsid w:val="00297369"/>
    <w:rsid w:val="002E0468"/>
    <w:rsid w:val="002E1C0D"/>
    <w:rsid w:val="002E1DB5"/>
    <w:rsid w:val="002E4C3B"/>
    <w:rsid w:val="002E5B5A"/>
    <w:rsid w:val="002F298D"/>
    <w:rsid w:val="003072C3"/>
    <w:rsid w:val="00327218"/>
    <w:rsid w:val="00330DF3"/>
    <w:rsid w:val="00341CAB"/>
    <w:rsid w:val="003422AB"/>
    <w:rsid w:val="00363674"/>
    <w:rsid w:val="003646B1"/>
    <w:rsid w:val="00370DBB"/>
    <w:rsid w:val="0037621E"/>
    <w:rsid w:val="00376396"/>
    <w:rsid w:val="00385149"/>
    <w:rsid w:val="00390084"/>
    <w:rsid w:val="003D6340"/>
    <w:rsid w:val="003E2CBE"/>
    <w:rsid w:val="00426A9C"/>
    <w:rsid w:val="004276D3"/>
    <w:rsid w:val="00457BAC"/>
    <w:rsid w:val="00480A39"/>
    <w:rsid w:val="004831EF"/>
    <w:rsid w:val="00493159"/>
    <w:rsid w:val="004B0C5C"/>
    <w:rsid w:val="004C05A1"/>
    <w:rsid w:val="004C34A5"/>
    <w:rsid w:val="004C5EE8"/>
    <w:rsid w:val="004D29A5"/>
    <w:rsid w:val="004E1871"/>
    <w:rsid w:val="004E4EE6"/>
    <w:rsid w:val="00502A31"/>
    <w:rsid w:val="0052057A"/>
    <w:rsid w:val="00530FDA"/>
    <w:rsid w:val="00532220"/>
    <w:rsid w:val="00535CF6"/>
    <w:rsid w:val="005362C3"/>
    <w:rsid w:val="0053793A"/>
    <w:rsid w:val="00552A84"/>
    <w:rsid w:val="00574A63"/>
    <w:rsid w:val="005843F8"/>
    <w:rsid w:val="00586622"/>
    <w:rsid w:val="00595A98"/>
    <w:rsid w:val="00597DAD"/>
    <w:rsid w:val="005B0AB9"/>
    <w:rsid w:val="005B238C"/>
    <w:rsid w:val="005B49A2"/>
    <w:rsid w:val="00601DB0"/>
    <w:rsid w:val="00613A39"/>
    <w:rsid w:val="006156A4"/>
    <w:rsid w:val="00651962"/>
    <w:rsid w:val="00672AF9"/>
    <w:rsid w:val="00692F18"/>
    <w:rsid w:val="006B61AB"/>
    <w:rsid w:val="006C56B0"/>
    <w:rsid w:val="006E0887"/>
    <w:rsid w:val="006E70ED"/>
    <w:rsid w:val="006F4194"/>
    <w:rsid w:val="0070102A"/>
    <w:rsid w:val="007029AD"/>
    <w:rsid w:val="00704A20"/>
    <w:rsid w:val="00705AA9"/>
    <w:rsid w:val="00715AA0"/>
    <w:rsid w:val="0073709E"/>
    <w:rsid w:val="00743521"/>
    <w:rsid w:val="007549F7"/>
    <w:rsid w:val="00773EA2"/>
    <w:rsid w:val="00786104"/>
    <w:rsid w:val="00793B6E"/>
    <w:rsid w:val="007B4A7B"/>
    <w:rsid w:val="007B6695"/>
    <w:rsid w:val="007C1CC8"/>
    <w:rsid w:val="007C73EF"/>
    <w:rsid w:val="007E3B8B"/>
    <w:rsid w:val="007E5F21"/>
    <w:rsid w:val="007F2980"/>
    <w:rsid w:val="0080576A"/>
    <w:rsid w:val="0082305B"/>
    <w:rsid w:val="00824E27"/>
    <w:rsid w:val="00826D45"/>
    <w:rsid w:val="00834009"/>
    <w:rsid w:val="00854EE3"/>
    <w:rsid w:val="00855F09"/>
    <w:rsid w:val="0085635A"/>
    <w:rsid w:val="00861ED8"/>
    <w:rsid w:val="00865632"/>
    <w:rsid w:val="00870FB4"/>
    <w:rsid w:val="008A0CD7"/>
    <w:rsid w:val="008C15C4"/>
    <w:rsid w:val="008C5CD8"/>
    <w:rsid w:val="008E3F1C"/>
    <w:rsid w:val="008E50B3"/>
    <w:rsid w:val="008F1137"/>
    <w:rsid w:val="008F1CC3"/>
    <w:rsid w:val="00900773"/>
    <w:rsid w:val="00907679"/>
    <w:rsid w:val="009136CB"/>
    <w:rsid w:val="00924DAA"/>
    <w:rsid w:val="00951BE8"/>
    <w:rsid w:val="00970FDE"/>
    <w:rsid w:val="00971B0F"/>
    <w:rsid w:val="0097333E"/>
    <w:rsid w:val="0099243B"/>
    <w:rsid w:val="00992621"/>
    <w:rsid w:val="009A7DAE"/>
    <w:rsid w:val="009E13EA"/>
    <w:rsid w:val="00A01DCB"/>
    <w:rsid w:val="00A10AFA"/>
    <w:rsid w:val="00A26557"/>
    <w:rsid w:val="00A27D3D"/>
    <w:rsid w:val="00A52110"/>
    <w:rsid w:val="00A57926"/>
    <w:rsid w:val="00A838D1"/>
    <w:rsid w:val="00A876D8"/>
    <w:rsid w:val="00AA112F"/>
    <w:rsid w:val="00AA1CB5"/>
    <w:rsid w:val="00AA2EEA"/>
    <w:rsid w:val="00AB4DE4"/>
    <w:rsid w:val="00AC1338"/>
    <w:rsid w:val="00AC2EBD"/>
    <w:rsid w:val="00AD2D53"/>
    <w:rsid w:val="00AD52BC"/>
    <w:rsid w:val="00B11648"/>
    <w:rsid w:val="00B12EC8"/>
    <w:rsid w:val="00B22DF8"/>
    <w:rsid w:val="00B328F2"/>
    <w:rsid w:val="00B3301C"/>
    <w:rsid w:val="00B4194F"/>
    <w:rsid w:val="00B5166B"/>
    <w:rsid w:val="00B52518"/>
    <w:rsid w:val="00B569CF"/>
    <w:rsid w:val="00B801F1"/>
    <w:rsid w:val="00B83CF3"/>
    <w:rsid w:val="00B86562"/>
    <w:rsid w:val="00B935F7"/>
    <w:rsid w:val="00BA2B8D"/>
    <w:rsid w:val="00BA6CBD"/>
    <w:rsid w:val="00BB27BB"/>
    <w:rsid w:val="00BB65BF"/>
    <w:rsid w:val="00BD7AB0"/>
    <w:rsid w:val="00BE06CE"/>
    <w:rsid w:val="00BE4029"/>
    <w:rsid w:val="00BE6DD7"/>
    <w:rsid w:val="00BF7A39"/>
    <w:rsid w:val="00C42B64"/>
    <w:rsid w:val="00C645AD"/>
    <w:rsid w:val="00C87BD8"/>
    <w:rsid w:val="00C90D28"/>
    <w:rsid w:val="00CA0E03"/>
    <w:rsid w:val="00CE0027"/>
    <w:rsid w:val="00CE0D1D"/>
    <w:rsid w:val="00CF2EC3"/>
    <w:rsid w:val="00D13FE9"/>
    <w:rsid w:val="00D223EF"/>
    <w:rsid w:val="00D26FF8"/>
    <w:rsid w:val="00D418CB"/>
    <w:rsid w:val="00D4441C"/>
    <w:rsid w:val="00D5046D"/>
    <w:rsid w:val="00D5293F"/>
    <w:rsid w:val="00D7082C"/>
    <w:rsid w:val="00D7145B"/>
    <w:rsid w:val="00D91459"/>
    <w:rsid w:val="00D9381F"/>
    <w:rsid w:val="00DE284D"/>
    <w:rsid w:val="00DE58FF"/>
    <w:rsid w:val="00DE6081"/>
    <w:rsid w:val="00E34332"/>
    <w:rsid w:val="00E4175A"/>
    <w:rsid w:val="00E73590"/>
    <w:rsid w:val="00E803A2"/>
    <w:rsid w:val="00E80CA3"/>
    <w:rsid w:val="00E90745"/>
    <w:rsid w:val="00EA28CF"/>
    <w:rsid w:val="00EA717C"/>
    <w:rsid w:val="00EA7404"/>
    <w:rsid w:val="00EB2D06"/>
    <w:rsid w:val="00EB559C"/>
    <w:rsid w:val="00EE53C4"/>
    <w:rsid w:val="00EF1B35"/>
    <w:rsid w:val="00F02156"/>
    <w:rsid w:val="00F23E88"/>
    <w:rsid w:val="00F2619B"/>
    <w:rsid w:val="00F31B63"/>
    <w:rsid w:val="00F37784"/>
    <w:rsid w:val="00F77FC6"/>
    <w:rsid w:val="00F81443"/>
    <w:rsid w:val="00F86E12"/>
    <w:rsid w:val="00F96A5D"/>
    <w:rsid w:val="00FA0A27"/>
    <w:rsid w:val="00FA510B"/>
    <w:rsid w:val="00FC1BBB"/>
    <w:rsid w:val="00FC2E7E"/>
    <w:rsid w:val="00FC7BB0"/>
    <w:rsid w:val="00FE1959"/>
    <w:rsid w:val="00FE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2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2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D9C8A1C-5A97-418B-8815-4C41716B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782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6</cp:revision>
  <cp:lastPrinted>2012-03-12T16:47:00Z</cp:lastPrinted>
  <dcterms:created xsi:type="dcterms:W3CDTF">2014-07-02T15:05:00Z</dcterms:created>
  <dcterms:modified xsi:type="dcterms:W3CDTF">2015-04-15T12:23:00Z</dcterms:modified>
</cp:coreProperties>
</file>