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77AAA" w:rsidRDefault="00177AAA" w:rsidP="00177AAA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2B00AF">
        <w:rPr>
          <w:rFonts w:ascii="Arial" w:hAnsi="Arial" w:cs="Arial"/>
          <w:b/>
          <w:bCs/>
          <w:sz w:val="32"/>
          <w:szCs w:val="32"/>
        </w:rPr>
        <w:t>PŘIHLÁŠKA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2B00AF">
        <w:rPr>
          <w:rFonts w:ascii="Arial" w:hAnsi="Arial" w:cs="Arial"/>
          <w:b/>
          <w:bCs/>
          <w:sz w:val="32"/>
          <w:szCs w:val="32"/>
        </w:rPr>
        <w:t>DO MANAŽERSKÉHO PROGRAMU</w:t>
      </w:r>
    </w:p>
    <w:p w:rsidR="00177AAA" w:rsidRPr="008D7B87" w:rsidRDefault="00177AAA" w:rsidP="00177AAA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INTERACTIVE ONLINE MBA pro podnikatele a podnikatelky</w:t>
      </w:r>
    </w:p>
    <w:p w:rsidR="00177AAA" w:rsidRDefault="00177AAA" w:rsidP="00177AAA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54"/>
        <w:gridCol w:w="3572"/>
        <w:gridCol w:w="2986"/>
        <w:gridCol w:w="3048"/>
        <w:gridCol w:w="87"/>
      </w:tblGrid>
      <w:tr w:rsidR="00177AAA" w:rsidRPr="00433C68" w:rsidTr="00413794">
        <w:trPr>
          <w:gridBefore w:val="1"/>
          <w:gridAfter w:val="1"/>
          <w:wBefore w:w="54" w:type="dxa"/>
          <w:wAfter w:w="87" w:type="dxa"/>
          <w:trHeight w:hRule="exact" w:val="477"/>
          <w:jc w:val="center"/>
        </w:trPr>
        <w:tc>
          <w:tcPr>
            <w:tcW w:w="9606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177AAA" w:rsidRPr="00433C68" w:rsidRDefault="00177AAA" w:rsidP="002446B9">
            <w:pPr>
              <w:jc w:val="center"/>
              <w:rPr>
                <w:rFonts w:ascii="Arial" w:hAnsi="Arial" w:cs="Arial"/>
                <w:b/>
              </w:rPr>
            </w:pPr>
            <w:r w:rsidRPr="00433C68">
              <w:rPr>
                <w:rFonts w:ascii="Arial" w:hAnsi="Arial" w:cs="Arial"/>
                <w:b/>
              </w:rPr>
              <w:t>OSOBNÍ ÚDAJE</w:t>
            </w:r>
          </w:p>
        </w:tc>
      </w:tr>
      <w:tr w:rsidR="00177AAA" w:rsidRPr="00433C68" w:rsidTr="00413794">
        <w:trPr>
          <w:gridBefore w:val="1"/>
          <w:gridAfter w:val="1"/>
          <w:wBefore w:w="54" w:type="dxa"/>
          <w:wAfter w:w="87" w:type="dxa"/>
          <w:trHeight w:val="3757"/>
          <w:jc w:val="center"/>
        </w:trPr>
        <w:tc>
          <w:tcPr>
            <w:tcW w:w="9606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413794" w:rsidRDefault="00413794" w:rsidP="00413794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413794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 xml:space="preserve">Jméno, příjmení, </w:t>
            </w:r>
            <w:proofErr w:type="gramStart"/>
            <w:r w:rsidRPr="00433C68">
              <w:rPr>
                <w:rFonts w:ascii="Arial" w:hAnsi="Arial" w:cs="Arial"/>
              </w:rPr>
              <w:t xml:space="preserve">tituly  </w:t>
            </w:r>
            <w:r>
              <w:rPr>
                <w:rFonts w:ascii="Arial" w:hAnsi="Arial" w:cs="Arial"/>
              </w:rPr>
              <w:t>_________________________________________________</w:t>
            </w:r>
            <w:proofErr w:type="gramEnd"/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 </w:t>
            </w:r>
            <w:proofErr w:type="gramStart"/>
            <w:r>
              <w:rPr>
                <w:rFonts w:ascii="Arial" w:hAnsi="Arial" w:cs="Arial"/>
              </w:rPr>
              <w:t>narození</w:t>
            </w:r>
            <w:r w:rsidRPr="00433C68">
              <w:rPr>
                <w:rFonts w:ascii="Arial" w:hAnsi="Arial" w:cs="Arial"/>
              </w:rPr>
              <w:t xml:space="preserve">    ________________________</w:t>
            </w:r>
            <w:r>
              <w:rPr>
                <w:rFonts w:ascii="Arial" w:hAnsi="Arial" w:cs="Arial"/>
              </w:rPr>
              <w:t>_____________________________</w:t>
            </w:r>
            <w:proofErr w:type="gramEnd"/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 xml:space="preserve">Trvalé bydliště /ulice, PSČ, obec/  </w:t>
            </w:r>
            <w:r>
              <w:rPr>
                <w:rFonts w:ascii="Arial" w:hAnsi="Arial" w:cs="Arial"/>
              </w:rPr>
              <w:t>________________________________________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Kontaktní adresa /ulice, PSČ, obec/  ______________________________________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Prosíme, vyplňte, pokud</w:t>
            </w:r>
            <w:r w:rsidRPr="00433C68">
              <w:rPr>
                <w:rFonts w:ascii="Arial" w:hAnsi="Arial" w:cs="Arial"/>
                <w:i/>
                <w:sz w:val="20"/>
                <w:szCs w:val="20"/>
              </w:rPr>
              <w:t xml:space="preserve"> je odlišná od trvalého bydliště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Tel./mobil___________________________________________________________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E-mail</w:t>
            </w:r>
            <w:r>
              <w:rPr>
                <w:rFonts w:ascii="Arial" w:hAnsi="Arial" w:cs="Arial"/>
              </w:rPr>
              <w:t>______________________________________________________________</w:t>
            </w:r>
          </w:p>
          <w:p w:rsidR="00177AAA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</w:t>
            </w:r>
            <w:r w:rsidRPr="00433C6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______________________________________________________________</w:t>
            </w:r>
          </w:p>
          <w:p w:rsidR="00177AAA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Vaše pracovní pozice __________________________________________________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</w:tc>
      </w:tr>
      <w:tr w:rsidR="00177AAA" w:rsidRPr="00433C68" w:rsidTr="00413794">
        <w:trPr>
          <w:gridBefore w:val="1"/>
          <w:gridAfter w:val="1"/>
          <w:wBefore w:w="54" w:type="dxa"/>
          <w:wAfter w:w="87" w:type="dxa"/>
          <w:trHeight w:hRule="exact" w:val="420"/>
          <w:jc w:val="center"/>
        </w:trPr>
        <w:tc>
          <w:tcPr>
            <w:tcW w:w="9606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177AAA" w:rsidRPr="00433C68" w:rsidRDefault="00177AAA" w:rsidP="002446B9">
            <w:pPr>
              <w:jc w:val="center"/>
              <w:rPr>
                <w:rFonts w:ascii="Arial" w:hAnsi="Arial" w:cs="Arial"/>
                <w:b/>
              </w:rPr>
            </w:pPr>
            <w:r w:rsidRPr="00433C68">
              <w:rPr>
                <w:rFonts w:ascii="Arial" w:hAnsi="Arial" w:cs="Arial"/>
                <w:b/>
              </w:rPr>
              <w:t>ZAMĚSTNAVATEL</w:t>
            </w:r>
          </w:p>
        </w:tc>
      </w:tr>
      <w:tr w:rsidR="00177AAA" w:rsidRPr="00433C68" w:rsidTr="00413794">
        <w:trPr>
          <w:gridBefore w:val="1"/>
          <w:gridAfter w:val="1"/>
          <w:wBefore w:w="54" w:type="dxa"/>
          <w:wAfter w:w="87" w:type="dxa"/>
          <w:trHeight w:val="567"/>
          <w:jc w:val="center"/>
        </w:trPr>
        <w:tc>
          <w:tcPr>
            <w:tcW w:w="9606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413794" w:rsidRDefault="00413794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Adresa </w:t>
            </w:r>
            <w:r w:rsidRPr="00433C68">
              <w:rPr>
                <w:rFonts w:ascii="Arial" w:hAnsi="Arial" w:cs="Arial"/>
              </w:rPr>
              <w:t>_____________________________________________________________</w:t>
            </w: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proofErr w:type="gramStart"/>
            <w:r w:rsidRPr="00433C68">
              <w:rPr>
                <w:rFonts w:ascii="Arial" w:hAnsi="Arial" w:cs="Arial"/>
              </w:rPr>
              <w:t>IČ</w:t>
            </w:r>
            <w:r w:rsidRPr="00DE7C93">
              <w:rPr>
                <w:rFonts w:ascii="Arial" w:hAnsi="Arial" w:cs="Arial"/>
                <w:vertAlign w:val="superscript"/>
              </w:rPr>
              <w:t>*)</w:t>
            </w:r>
            <w:r w:rsidRPr="00433C68">
              <w:rPr>
                <w:rFonts w:ascii="Arial" w:hAnsi="Arial" w:cs="Arial"/>
              </w:rPr>
              <w:t xml:space="preserve">   _______________________________________________________________</w:t>
            </w:r>
            <w:proofErr w:type="gramEnd"/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jc w:val="both"/>
              <w:rPr>
                <w:rFonts w:ascii="Arial" w:hAnsi="Arial" w:cs="Arial"/>
              </w:rPr>
            </w:pPr>
            <w:proofErr w:type="gramStart"/>
            <w:r w:rsidRPr="00433C68">
              <w:rPr>
                <w:rFonts w:ascii="Arial" w:hAnsi="Arial" w:cs="Arial"/>
              </w:rPr>
              <w:t>DIČ</w:t>
            </w:r>
            <w:r w:rsidRPr="00DE7C93">
              <w:rPr>
                <w:rFonts w:ascii="Arial" w:hAnsi="Arial" w:cs="Arial"/>
                <w:vertAlign w:val="superscript"/>
              </w:rPr>
              <w:t xml:space="preserve">*) </w:t>
            </w:r>
            <w:r w:rsidRPr="00433C68">
              <w:rPr>
                <w:rFonts w:ascii="Arial" w:hAnsi="Arial" w:cs="Arial"/>
              </w:rPr>
              <w:t xml:space="preserve"> _______________________________________________________________</w:t>
            </w:r>
            <w:proofErr w:type="gramEnd"/>
          </w:p>
          <w:p w:rsidR="00177AAA" w:rsidRDefault="00177AAA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E7C93">
              <w:rPr>
                <w:rFonts w:ascii="Arial" w:hAnsi="Arial" w:cs="Arial"/>
                <w:vertAlign w:val="superscript"/>
              </w:rPr>
              <w:t>*)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>rosím</w:t>
            </w:r>
            <w:r>
              <w:rPr>
                <w:rFonts w:ascii="Arial" w:hAnsi="Arial" w:cs="Arial"/>
                <w:i/>
                <w:sz w:val="20"/>
                <w:szCs w:val="20"/>
              </w:rPr>
              <w:t>e,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 xml:space="preserve"> vyp</w:t>
            </w:r>
            <w:r>
              <w:rPr>
                <w:rFonts w:ascii="Arial" w:hAnsi="Arial" w:cs="Arial"/>
                <w:i/>
                <w:sz w:val="20"/>
                <w:szCs w:val="20"/>
              </w:rPr>
              <w:t>lňte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 xml:space="preserve"> pouze v případě úhrady kurzovného zaměstnavatelem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177AAA" w:rsidRPr="00D73EB8" w:rsidRDefault="00177AAA" w:rsidP="002446B9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Je zaměstnavatel zároveň plátcem kurzovného?   </w:t>
            </w:r>
            <w:r w:rsidRPr="00DE7C93">
              <w:rPr>
                <w:rFonts w:ascii="Arial" w:hAnsi="Arial" w:cs="Arial"/>
                <w:vertAlign w:val="superscript"/>
              </w:rPr>
              <w:t xml:space="preserve"> </w:t>
            </w:r>
            <w:r w:rsidRPr="00433C6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</w:t>
            </w:r>
            <w:r w:rsidR="002A26CF" w:rsidRPr="00430AA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0AA0"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 w:rsidRPr="00430AA0">
              <w:rPr>
                <w:rFonts w:ascii="Arial" w:hAnsi="Arial" w:cs="Arial"/>
              </w:rPr>
              <w:fldChar w:fldCharType="end"/>
            </w:r>
            <w:r w:rsidRPr="00430AA0">
              <w:rPr>
                <w:rFonts w:ascii="Arial" w:hAnsi="Arial" w:cs="Arial"/>
              </w:rPr>
              <w:t xml:space="preserve"> </w:t>
            </w:r>
            <w:r w:rsidRPr="00430AA0">
              <w:rPr>
                <w:rFonts w:ascii="Arial" w:hAnsi="Arial" w:cs="Arial"/>
                <w:sz w:val="22"/>
                <w:szCs w:val="22"/>
              </w:rPr>
              <w:t xml:space="preserve">ANO       </w:t>
            </w:r>
            <w:r w:rsidR="002A26CF" w:rsidRPr="00430AA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0AA0"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 w:rsidRPr="00430AA0">
              <w:rPr>
                <w:rFonts w:ascii="Arial" w:hAnsi="Arial" w:cs="Arial"/>
              </w:rPr>
              <w:fldChar w:fldCharType="end"/>
            </w:r>
            <w:r w:rsidRPr="00430AA0">
              <w:rPr>
                <w:rFonts w:ascii="Arial" w:hAnsi="Arial" w:cs="Arial"/>
              </w:rPr>
              <w:t xml:space="preserve"> </w:t>
            </w:r>
            <w:r w:rsidRPr="00430AA0">
              <w:rPr>
                <w:rFonts w:ascii="Arial" w:hAnsi="Arial" w:cs="Arial"/>
                <w:sz w:val="22"/>
                <w:szCs w:val="22"/>
              </w:rPr>
              <w:t>NE</w:t>
            </w:r>
          </w:p>
          <w:p w:rsidR="00177AAA" w:rsidRDefault="00177AAA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77AAA" w:rsidRDefault="00177AAA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cs-CZ"/>
              </w:rPr>
            </w:pP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Pro </w:t>
            </w: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>označení</w:t>
            </w: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odpovědi </w:t>
            </w: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prosím dvojklikem otevřete zaškrtávací políčko, v okně „Možnosti zaškrtávacího políčka“, poté prosím </w:t>
            </w:r>
            <w:proofErr w:type="gramStart"/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>vyberte  „Výchozí</w:t>
            </w:r>
            <w:proofErr w:type="gramEnd"/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hodnota – zaškrtnuto“.</w:t>
            </w:r>
          </w:p>
          <w:p w:rsidR="00413794" w:rsidRPr="009923F5" w:rsidRDefault="00413794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177AAA" w:rsidRPr="00433C68" w:rsidTr="00413794">
        <w:trPr>
          <w:gridBefore w:val="1"/>
          <w:gridAfter w:val="1"/>
          <w:wBefore w:w="54" w:type="dxa"/>
          <w:wAfter w:w="87" w:type="dxa"/>
          <w:trHeight w:hRule="exact" w:val="308"/>
          <w:jc w:val="center"/>
        </w:trPr>
        <w:tc>
          <w:tcPr>
            <w:tcW w:w="9606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177AAA" w:rsidRPr="00433C68" w:rsidRDefault="00177AAA" w:rsidP="002446B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NEJVYŠŠÍ </w:t>
            </w:r>
            <w:r w:rsidRPr="00433C68">
              <w:rPr>
                <w:rFonts w:ascii="Arial" w:hAnsi="Arial" w:cs="Arial"/>
                <w:b/>
              </w:rPr>
              <w:t>DOSAŽENÉ VZDĚLÁNÍ</w:t>
            </w:r>
          </w:p>
        </w:tc>
      </w:tr>
      <w:tr w:rsidR="00177AAA" w:rsidRPr="00433C68" w:rsidTr="00413794">
        <w:trPr>
          <w:gridBefore w:val="1"/>
          <w:gridAfter w:val="1"/>
          <w:wBefore w:w="54" w:type="dxa"/>
          <w:wAfter w:w="87" w:type="dxa"/>
          <w:trHeight w:val="1866"/>
          <w:jc w:val="center"/>
        </w:trPr>
        <w:tc>
          <w:tcPr>
            <w:tcW w:w="357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177AAA" w:rsidRPr="00433C68" w:rsidRDefault="00177AAA" w:rsidP="002446B9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Střední nebo vysoká škola /název/</w:t>
            </w:r>
          </w:p>
          <w:p w:rsidR="00177AAA" w:rsidRPr="00433C68" w:rsidRDefault="00177AAA" w:rsidP="002446B9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</w:tc>
        <w:tc>
          <w:tcPr>
            <w:tcW w:w="298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177AAA" w:rsidRPr="00433C68" w:rsidRDefault="00177AAA" w:rsidP="002446B9">
            <w:pP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Obor/specializace</w:t>
            </w: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</w:tc>
        <w:tc>
          <w:tcPr>
            <w:tcW w:w="304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177AAA" w:rsidRPr="00433C68" w:rsidRDefault="00177AAA" w:rsidP="002446B9">
            <w:pP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Rok ukončení studia</w:t>
            </w: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177AAA" w:rsidRPr="00433C68" w:rsidRDefault="00177AAA" w:rsidP="002446B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177AAA" w:rsidRDefault="00177AAA" w:rsidP="00413794">
            <w:pPr>
              <w:jc w:val="right"/>
              <w:rPr>
                <w:rFonts w:ascii="Arial" w:hAnsi="Arial" w:cs="Arial"/>
              </w:rPr>
            </w:pPr>
          </w:p>
          <w:p w:rsidR="00413794" w:rsidRPr="00433C68" w:rsidRDefault="00413794" w:rsidP="00413794">
            <w:pPr>
              <w:jc w:val="right"/>
              <w:rPr>
                <w:rFonts w:ascii="Arial" w:hAnsi="Arial" w:cs="Arial"/>
              </w:rPr>
            </w:pP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382"/>
        </w:trPr>
        <w:tc>
          <w:tcPr>
            <w:tcW w:w="9747" w:type="dxa"/>
            <w:gridSpan w:val="5"/>
            <w:shd w:val="clear" w:color="auto" w:fill="A6A6A6"/>
            <w:vAlign w:val="center"/>
          </w:tcPr>
          <w:p w:rsidR="00177AAA" w:rsidRPr="00856618" w:rsidRDefault="00177AAA" w:rsidP="002446B9">
            <w:pPr>
              <w:jc w:val="center"/>
              <w:rPr>
                <w:rFonts w:ascii="Arial" w:hAnsi="Arial" w:cs="Arial"/>
                <w:b/>
              </w:rPr>
            </w:pPr>
            <w:r w:rsidRPr="001A02EB">
              <w:rPr>
                <w:rFonts w:ascii="Arial" w:hAnsi="Arial" w:cs="Arial"/>
                <w:b/>
              </w:rPr>
              <w:lastRenderedPageBreak/>
              <w:t>FREKVENCE PLATEB KURZOVNÉHO PROGRAMU</w:t>
            </w: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1702"/>
        </w:trPr>
        <w:tc>
          <w:tcPr>
            <w:tcW w:w="9747" w:type="dxa"/>
            <w:gridSpan w:val="5"/>
            <w:shd w:val="clear" w:color="auto" w:fill="auto"/>
            <w:vAlign w:val="center"/>
          </w:tcPr>
          <w:p w:rsidR="00177AAA" w:rsidRPr="00061D95" w:rsidRDefault="00177AAA" w:rsidP="002446B9">
            <w:pPr>
              <w:rPr>
                <w:rFonts w:ascii="Arial" w:hAnsi="Arial" w:cs="Arial"/>
                <w:color w:val="000000"/>
              </w:rPr>
            </w:pPr>
            <w:r w:rsidRPr="00061D95">
              <w:rPr>
                <w:rFonts w:ascii="Arial" w:hAnsi="Arial" w:cs="Arial"/>
                <w:color w:val="000000"/>
              </w:rPr>
              <w:t>Mám zájem o tuto frekvenci placení kurzovného:</w:t>
            </w:r>
          </w:p>
          <w:p w:rsidR="00177AAA" w:rsidRDefault="00177AAA" w:rsidP="002446B9">
            <w:pPr>
              <w:rPr>
                <w:rFonts w:ascii="Arial" w:hAnsi="Arial" w:cs="Arial"/>
              </w:rPr>
            </w:pPr>
          </w:p>
          <w:p w:rsidR="00177AAA" w:rsidRDefault="002A26CF" w:rsidP="002446B9">
            <w:pPr>
              <w:rPr>
                <w:rFonts w:ascii="Arial" w:hAnsi="Arial" w:cs="Arial"/>
                <w:sz w:val="22"/>
                <w:szCs w:val="22"/>
              </w:rPr>
            </w:pP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7AAA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177AAA" w:rsidRPr="004D4257">
              <w:rPr>
                <w:rFonts w:ascii="Arial" w:hAnsi="Arial" w:cs="Arial"/>
              </w:rPr>
              <w:t xml:space="preserve"> </w:t>
            </w:r>
            <w:r w:rsidR="00177AAA">
              <w:rPr>
                <w:rFonts w:ascii="Arial" w:hAnsi="Arial" w:cs="Arial"/>
                <w:sz w:val="22"/>
                <w:szCs w:val="22"/>
              </w:rPr>
              <w:t>jednorázově</w:t>
            </w:r>
            <w:r w:rsidR="00177AAA" w:rsidRPr="004D425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177AAA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B80794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7AAA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177AAA" w:rsidRPr="004D4257">
              <w:rPr>
                <w:rFonts w:ascii="Arial" w:hAnsi="Arial" w:cs="Arial"/>
              </w:rPr>
              <w:t xml:space="preserve"> </w:t>
            </w:r>
            <w:r w:rsidR="00B80794">
              <w:rPr>
                <w:rFonts w:ascii="Arial" w:hAnsi="Arial" w:cs="Arial"/>
                <w:sz w:val="22"/>
                <w:szCs w:val="22"/>
              </w:rPr>
              <w:t>4 splátky do 1</w:t>
            </w:r>
            <w:r w:rsidR="00177AAA">
              <w:rPr>
                <w:rFonts w:ascii="Arial" w:hAnsi="Arial" w:cs="Arial"/>
                <w:sz w:val="22"/>
                <w:szCs w:val="22"/>
              </w:rPr>
              <w:t xml:space="preserve"> roku </w:t>
            </w:r>
            <w:r w:rsidR="00413794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510045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B80794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3794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413794" w:rsidRPr="004D4257">
              <w:rPr>
                <w:rFonts w:ascii="Arial" w:hAnsi="Arial" w:cs="Arial"/>
              </w:rPr>
              <w:t xml:space="preserve"> </w:t>
            </w:r>
            <w:r w:rsidR="00510045">
              <w:rPr>
                <w:rFonts w:ascii="Arial" w:hAnsi="Arial" w:cs="Arial"/>
              </w:rPr>
              <w:t>8</w:t>
            </w:r>
            <w:r w:rsidR="00510045">
              <w:rPr>
                <w:rFonts w:ascii="Arial" w:hAnsi="Arial" w:cs="Arial"/>
                <w:sz w:val="22"/>
                <w:szCs w:val="22"/>
              </w:rPr>
              <w:t xml:space="preserve"> splátek do 2 let</w:t>
            </w:r>
          </w:p>
          <w:p w:rsidR="00177AAA" w:rsidRDefault="00177AAA" w:rsidP="002446B9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</w:rPr>
            </w:pPr>
            <w:r w:rsidRPr="004D4257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:rsidR="00177AAA" w:rsidRPr="00856618" w:rsidRDefault="002A26CF" w:rsidP="002446B9">
            <w:pPr>
              <w:tabs>
                <w:tab w:val="left" w:pos="423"/>
              </w:tabs>
              <w:rPr>
                <w:rFonts w:ascii="Arial" w:hAnsi="Arial" w:cs="Arial"/>
                <w:b/>
              </w:rPr>
            </w:pP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7AAA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177AAA" w:rsidRPr="004D4257">
              <w:rPr>
                <w:rFonts w:ascii="Arial" w:hAnsi="Arial" w:cs="Arial"/>
              </w:rPr>
              <w:t xml:space="preserve"> </w:t>
            </w:r>
            <w:r w:rsidR="00177AAA">
              <w:rPr>
                <w:rFonts w:ascii="Arial" w:hAnsi="Arial" w:cs="Arial"/>
                <w:sz w:val="22"/>
                <w:szCs w:val="22"/>
              </w:rPr>
              <w:t xml:space="preserve">jinak – prosím upřesněte:    </w:t>
            </w:r>
            <w:r w:rsidR="00177AAA" w:rsidRPr="008712F4">
              <w:rPr>
                <w:rFonts w:ascii="Arial" w:hAnsi="Arial" w:cs="Arial"/>
                <w:i/>
              </w:rPr>
              <w:t>____________________________________</w:t>
            </w:r>
            <w:r w:rsidR="00177AAA">
              <w:rPr>
                <w:rFonts w:ascii="Arial" w:hAnsi="Arial" w:cs="Arial"/>
                <w:i/>
              </w:rPr>
              <w:t xml:space="preserve">    </w:t>
            </w: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412"/>
        </w:trPr>
        <w:tc>
          <w:tcPr>
            <w:tcW w:w="9747" w:type="dxa"/>
            <w:gridSpan w:val="5"/>
            <w:shd w:val="clear" w:color="auto" w:fill="A6A6A6"/>
            <w:vAlign w:val="center"/>
          </w:tcPr>
          <w:p w:rsidR="00177AAA" w:rsidRPr="00856618" w:rsidRDefault="00177AAA" w:rsidP="002446B9">
            <w:pPr>
              <w:jc w:val="center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  <w:b/>
              </w:rPr>
              <w:t xml:space="preserve">JAK JSTE SE DOZVÉDĚLI  O </w:t>
            </w:r>
            <w:r>
              <w:rPr>
                <w:rFonts w:ascii="Arial" w:hAnsi="Arial" w:cs="Arial"/>
                <w:b/>
              </w:rPr>
              <w:t>LIGS UNIVERSITY</w:t>
            </w: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c>
          <w:tcPr>
            <w:tcW w:w="9747" w:type="dxa"/>
            <w:gridSpan w:val="5"/>
            <w:tcBorders>
              <w:bottom w:val="double" w:sz="4" w:space="0" w:color="auto"/>
            </w:tcBorders>
          </w:tcPr>
          <w:p w:rsidR="00413794" w:rsidRDefault="00413794" w:rsidP="0041379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:rsidR="00177AAA" w:rsidRPr="00856618" w:rsidRDefault="00177AAA" w:rsidP="0041379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  <w:color w:val="000000"/>
              </w:rPr>
              <w:t>Uveďte prosím, odkud jste se o L</w:t>
            </w:r>
            <w:r>
              <w:rPr>
                <w:rFonts w:ascii="Arial" w:hAnsi="Arial" w:cs="Arial"/>
                <w:color w:val="000000"/>
              </w:rPr>
              <w:t>IGS University prvotně</w:t>
            </w:r>
            <w:r w:rsidRPr="00856618">
              <w:rPr>
                <w:rFonts w:ascii="Arial" w:hAnsi="Arial" w:cs="Arial"/>
              </w:rPr>
              <w:t xml:space="preserve"> </w:t>
            </w:r>
            <w:proofErr w:type="gramStart"/>
            <w:r w:rsidRPr="00856618">
              <w:rPr>
                <w:rFonts w:ascii="Arial" w:hAnsi="Arial" w:cs="Arial"/>
              </w:rPr>
              <w:t>dozvěděl(a):</w:t>
            </w:r>
            <w:proofErr w:type="gramEnd"/>
          </w:p>
          <w:p w:rsidR="00177AAA" w:rsidRPr="00856618" w:rsidRDefault="00177AAA" w:rsidP="002446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413794" w:rsidRPr="00073E03" w:rsidRDefault="00413794" w:rsidP="0041379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 w:rsidRPr="004D4257"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 xml:space="preserve">Osobní doporučení </w:t>
            </w:r>
            <w:proofErr w:type="gramStart"/>
            <w:r w:rsidRPr="00073E03">
              <w:rPr>
                <w:rFonts w:ascii="Arial" w:hAnsi="Arial" w:cs="Arial"/>
              </w:rPr>
              <w:t xml:space="preserve">od 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073E03">
              <w:rPr>
                <w:rFonts w:ascii="Arial" w:hAnsi="Arial" w:cs="Arial"/>
              </w:rPr>
              <w:t>_________________________________________</w:t>
            </w:r>
            <w:proofErr w:type="gramEnd"/>
          </w:p>
          <w:p w:rsidR="00413794" w:rsidRPr="00073E03" w:rsidRDefault="00413794" w:rsidP="0041379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Internet</w:t>
            </w:r>
            <w:r>
              <w:rPr>
                <w:rFonts w:ascii="Arial" w:hAnsi="Arial" w:cs="Arial"/>
              </w:rPr>
              <w:t>ový vyhledavač (</w:t>
            </w:r>
            <w:proofErr w:type="spellStart"/>
            <w:r>
              <w:rPr>
                <w:rFonts w:ascii="Arial" w:hAnsi="Arial" w:cs="Arial"/>
              </w:rPr>
              <w:t>google</w:t>
            </w:r>
            <w:proofErr w:type="spellEnd"/>
            <w:r>
              <w:rPr>
                <w:rFonts w:ascii="Arial" w:hAnsi="Arial" w:cs="Arial"/>
              </w:rPr>
              <w:t>, seznam apod.)</w:t>
            </w:r>
          </w:p>
          <w:p w:rsidR="00413794" w:rsidRPr="00073E03" w:rsidRDefault="00413794" w:rsidP="0041379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Online reklama</w:t>
            </w:r>
            <w:r w:rsidRPr="00073E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- </w:t>
            </w:r>
            <w:r w:rsidRPr="0083658E">
              <w:rPr>
                <w:rFonts w:ascii="Arial" w:hAnsi="Arial" w:cs="Arial"/>
                <w:sz w:val="22"/>
                <w:szCs w:val="22"/>
              </w:rPr>
              <w:t xml:space="preserve">kde </w:t>
            </w:r>
            <w:r>
              <w:rPr>
                <w:rFonts w:ascii="Arial" w:hAnsi="Arial" w:cs="Arial"/>
              </w:rPr>
              <w:t xml:space="preserve"> 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>_________________</w:t>
            </w:r>
          </w:p>
          <w:p w:rsidR="00413794" w:rsidRDefault="00413794" w:rsidP="00413794">
            <w:pPr>
              <w:widowControl/>
              <w:tabs>
                <w:tab w:val="left" w:pos="8647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Tisková reklama - </w:t>
            </w:r>
            <w:r w:rsidRPr="0083658E">
              <w:rPr>
                <w:rFonts w:ascii="Arial" w:hAnsi="Arial" w:cs="Arial"/>
                <w:sz w:val="22"/>
                <w:szCs w:val="22"/>
              </w:rPr>
              <w:t>kde</w:t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 xml:space="preserve">_________________ </w:t>
            </w:r>
          </w:p>
          <w:p w:rsidR="00413794" w:rsidRDefault="00413794" w:rsidP="0041379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Média (</w:t>
            </w:r>
            <w:r w:rsidRPr="00073E03">
              <w:rPr>
                <w:rFonts w:ascii="Arial" w:hAnsi="Arial" w:cs="Arial"/>
              </w:rPr>
              <w:t>rádi</w:t>
            </w:r>
            <w:r>
              <w:rPr>
                <w:rFonts w:ascii="Arial" w:hAnsi="Arial" w:cs="Arial"/>
              </w:rPr>
              <w:t>o</w:t>
            </w:r>
            <w:r w:rsidRPr="00073E03">
              <w:rPr>
                <w:rFonts w:ascii="Arial" w:hAnsi="Arial" w:cs="Arial"/>
              </w:rPr>
              <w:t>/TV</w:t>
            </w:r>
            <w:r>
              <w:rPr>
                <w:rFonts w:ascii="Arial" w:hAnsi="Arial" w:cs="Arial"/>
              </w:rPr>
              <w:t xml:space="preserve">) - </w:t>
            </w:r>
            <w:r w:rsidRPr="0083658E">
              <w:rPr>
                <w:rFonts w:ascii="Arial" w:hAnsi="Arial" w:cs="Arial"/>
                <w:sz w:val="22"/>
                <w:szCs w:val="22"/>
              </w:rPr>
              <w:t xml:space="preserve">kde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>_________________</w:t>
            </w:r>
          </w:p>
          <w:p w:rsidR="00413794" w:rsidRDefault="00413794" w:rsidP="0041379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Nabídkový dopis/e-mail</w:t>
            </w:r>
          </w:p>
          <w:p w:rsidR="00413794" w:rsidRDefault="00413794" w:rsidP="004137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A26C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2A26CF">
              <w:rPr>
                <w:rFonts w:ascii="Arial" w:hAnsi="Arial" w:cs="Arial"/>
              </w:rPr>
            </w:r>
            <w:r w:rsidR="002A26CF">
              <w:rPr>
                <w:rFonts w:ascii="Arial" w:hAnsi="Arial" w:cs="Arial"/>
              </w:rPr>
              <w:fldChar w:fldCharType="separate"/>
            </w:r>
            <w:r w:rsidR="002A26CF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Jiný zdroj</w:t>
            </w:r>
            <w:r>
              <w:rPr>
                <w:rFonts w:ascii="Arial" w:hAnsi="Arial" w:cs="Arial"/>
              </w:rPr>
              <w:t xml:space="preserve"> - </w:t>
            </w:r>
            <w:r w:rsidRPr="0083658E">
              <w:rPr>
                <w:rFonts w:ascii="Arial" w:hAnsi="Arial" w:cs="Arial"/>
                <w:sz w:val="22"/>
                <w:szCs w:val="22"/>
              </w:rPr>
              <w:t>jaký</w:t>
            </w:r>
            <w:r>
              <w:rPr>
                <w:rFonts w:ascii="Arial" w:hAnsi="Arial" w:cs="Arial"/>
              </w:rPr>
              <w:t xml:space="preserve">   </w:t>
            </w:r>
            <w:r w:rsidRPr="00073E03">
              <w:rPr>
                <w:rFonts w:ascii="Arial" w:hAnsi="Arial" w:cs="Arial"/>
              </w:rPr>
              <w:t>______________________________________________</w:t>
            </w:r>
            <w:r>
              <w:rPr>
                <w:rFonts w:ascii="Arial" w:hAnsi="Arial" w:cs="Arial"/>
              </w:rPr>
              <w:t xml:space="preserve">   </w:t>
            </w:r>
          </w:p>
          <w:p w:rsidR="00413794" w:rsidRDefault="00413794" w:rsidP="00413794">
            <w:pPr>
              <w:jc w:val="both"/>
              <w:rPr>
                <w:rFonts w:ascii="Arial" w:hAnsi="Arial" w:cs="Arial"/>
              </w:rPr>
            </w:pPr>
          </w:p>
          <w:p w:rsidR="00413794" w:rsidRDefault="00413794" w:rsidP="004137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Unikátní kód (pokud máte k dispozici):  </w:t>
            </w:r>
            <w:r w:rsidRPr="00073E03">
              <w:rPr>
                <w:rFonts w:ascii="Arial" w:hAnsi="Arial" w:cs="Arial"/>
              </w:rPr>
              <w:t>________________________________</w:t>
            </w:r>
          </w:p>
          <w:p w:rsidR="00177AAA" w:rsidRPr="00856618" w:rsidRDefault="00177AAA" w:rsidP="002446B9">
            <w:pPr>
              <w:jc w:val="both"/>
              <w:rPr>
                <w:rFonts w:ascii="Arial" w:hAnsi="Arial" w:cs="Arial"/>
              </w:rPr>
            </w:pP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495"/>
        </w:trPr>
        <w:tc>
          <w:tcPr>
            <w:tcW w:w="9747" w:type="dxa"/>
            <w:gridSpan w:val="5"/>
            <w:shd w:val="clear" w:color="auto" w:fill="A6A6A6"/>
            <w:vAlign w:val="center"/>
          </w:tcPr>
          <w:p w:rsidR="00177AAA" w:rsidRPr="00856618" w:rsidRDefault="00177AAA" w:rsidP="002446B9">
            <w:pPr>
              <w:jc w:val="center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  <w:b/>
              </w:rPr>
              <w:t>PŘÍLOHY K PŘIHLÁŠCE</w:t>
            </w:r>
          </w:p>
        </w:tc>
      </w:tr>
      <w:tr w:rsidR="00177AAA" w:rsidRPr="00856618" w:rsidTr="00413794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c>
          <w:tcPr>
            <w:tcW w:w="9747" w:type="dxa"/>
            <w:gridSpan w:val="5"/>
          </w:tcPr>
          <w:p w:rsidR="00413794" w:rsidRDefault="00413794" w:rsidP="00413794">
            <w:pPr>
              <w:jc w:val="both"/>
              <w:rPr>
                <w:rFonts w:ascii="Arial" w:hAnsi="Arial" w:cs="Arial"/>
              </w:rPr>
            </w:pPr>
          </w:p>
          <w:p w:rsidR="00177AAA" w:rsidRPr="00856618" w:rsidRDefault="00177AAA" w:rsidP="00413794">
            <w:pPr>
              <w:jc w:val="both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</w:rPr>
              <w:t>Nedílnou součástí této přihlášky jsou:</w:t>
            </w:r>
          </w:p>
          <w:p w:rsidR="00413794" w:rsidRDefault="00413794" w:rsidP="0041379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56618">
              <w:rPr>
                <w:rFonts w:ascii="Arial" w:hAnsi="Arial" w:cs="Arial"/>
              </w:rPr>
              <w:t xml:space="preserve">trukturovaný životopis </w:t>
            </w:r>
          </w:p>
          <w:p w:rsidR="00413794" w:rsidRPr="000A1E62" w:rsidRDefault="00413794" w:rsidP="0041379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fotografie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(formát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jpeg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gif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tif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pdf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či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png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 4,5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x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3,5 cm / 532 x 414 pixelů, velikost 600 kB -  2 MB)</w:t>
            </w:r>
          </w:p>
          <w:p w:rsidR="00413794" w:rsidRDefault="00413794" w:rsidP="00413794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856618">
              <w:rPr>
                <w:rFonts w:ascii="Arial" w:hAnsi="Arial" w:cs="Arial"/>
              </w:rPr>
              <w:t>opie dokladu o nejvyšším dosaženém vzdělání</w:t>
            </w:r>
          </w:p>
          <w:p w:rsidR="00177AAA" w:rsidRPr="00856618" w:rsidRDefault="00177AAA" w:rsidP="002446B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77AAA" w:rsidRDefault="00177AAA" w:rsidP="00177AAA">
      <w:pPr>
        <w:ind w:left="142"/>
        <w:jc w:val="both"/>
        <w:rPr>
          <w:rFonts w:ascii="Arial" w:hAnsi="Arial" w:cs="Arial"/>
        </w:rPr>
      </w:pPr>
    </w:p>
    <w:p w:rsidR="00177AAA" w:rsidRDefault="00177AAA" w:rsidP="00177AAA">
      <w:pPr>
        <w:ind w:left="142"/>
        <w:jc w:val="both"/>
        <w:rPr>
          <w:rFonts w:ascii="Arial" w:hAnsi="Arial" w:cs="Arial"/>
        </w:rPr>
      </w:pPr>
    </w:p>
    <w:p w:rsidR="00177AAA" w:rsidRPr="00024A39" w:rsidRDefault="00177AAA" w:rsidP="00C47794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33C68">
        <w:rPr>
          <w:rFonts w:ascii="Arial" w:hAnsi="Arial" w:cs="Arial"/>
        </w:rPr>
        <w:t>V _______________________ dne ________________________</w:t>
      </w:r>
    </w:p>
    <w:p w:rsidR="00177AAA" w:rsidRDefault="00177AAA" w:rsidP="00177AAA">
      <w:pPr>
        <w:jc w:val="both"/>
        <w:rPr>
          <w:rFonts w:cs="Arial"/>
        </w:rPr>
      </w:pPr>
    </w:p>
    <w:p w:rsidR="00177AAA" w:rsidRDefault="00177AAA" w:rsidP="00177AAA">
      <w:pPr>
        <w:jc w:val="both"/>
        <w:rPr>
          <w:rFonts w:cs="Arial"/>
        </w:rPr>
      </w:pPr>
    </w:p>
    <w:p w:rsidR="00177AAA" w:rsidRPr="00433C68" w:rsidRDefault="00177AAA" w:rsidP="00C47794">
      <w:pPr>
        <w:ind w:firstLine="567"/>
        <w:jc w:val="both"/>
        <w:rPr>
          <w:rFonts w:ascii="Arial" w:hAnsi="Arial" w:cs="Arial"/>
        </w:rPr>
      </w:pPr>
      <w:r w:rsidRPr="00433C68">
        <w:rPr>
          <w:rFonts w:ascii="Arial" w:hAnsi="Arial" w:cs="Arial"/>
        </w:rPr>
        <w:t>_________________________________</w:t>
      </w:r>
    </w:p>
    <w:p w:rsidR="00177AAA" w:rsidRPr="00F00F9E" w:rsidRDefault="00177AAA" w:rsidP="00C47794">
      <w:pPr>
        <w:ind w:firstLine="567"/>
        <w:jc w:val="both"/>
        <w:rPr>
          <w:szCs w:val="22"/>
        </w:rPr>
      </w:pPr>
      <w:r w:rsidRPr="00433C68">
        <w:rPr>
          <w:rFonts w:ascii="Arial" w:hAnsi="Arial" w:cs="Arial"/>
        </w:rPr>
        <w:t>Podpis</w:t>
      </w:r>
    </w:p>
    <w:p w:rsidR="00177AAA" w:rsidRPr="00C43945" w:rsidRDefault="00177AAA" w:rsidP="00177AAA"/>
    <w:p w:rsidR="00B12EC8" w:rsidRPr="001C66D0" w:rsidRDefault="00B12EC8" w:rsidP="001C66D0">
      <w:pPr>
        <w:rPr>
          <w:rFonts w:ascii="Arial" w:hAnsi="Arial" w:cs="Arial"/>
        </w:rPr>
      </w:pPr>
    </w:p>
    <w:sectPr w:rsidR="00B12EC8" w:rsidRPr="001C66D0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6FE" w:rsidRDefault="000426FE">
      <w:r>
        <w:separator/>
      </w:r>
    </w:p>
  </w:endnote>
  <w:endnote w:type="continuationSeparator" w:id="0">
    <w:p w:rsidR="000426FE" w:rsidRDefault="00042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03030C" w:rsidRPr="0003030C" w:rsidRDefault="0003030C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3030C" w:rsidRDefault="0003030C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1C66D0" w:rsidRDefault="001C66D0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C66D0" w:rsidRDefault="002A26CF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03030C" w:rsidRDefault="001C66D0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2A26CF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2A26CF" w:rsidRPr="0003030C">
      <w:rPr>
        <w:rFonts w:ascii="Arial" w:hAnsi="Arial" w:cs="Arial"/>
        <w:bCs/>
        <w:sz w:val="20"/>
        <w:szCs w:val="20"/>
      </w:rPr>
      <w:fldChar w:fldCharType="separate"/>
    </w:r>
    <w:r w:rsidR="00B80794">
      <w:rPr>
        <w:rFonts w:ascii="Arial" w:hAnsi="Arial" w:cs="Arial"/>
        <w:bCs/>
        <w:noProof/>
        <w:sz w:val="20"/>
        <w:szCs w:val="20"/>
      </w:rPr>
      <w:t>2</w:t>
    </w:r>
    <w:r w:rsidR="002A26CF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2A26CF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2A26CF" w:rsidRPr="0003030C">
      <w:rPr>
        <w:rFonts w:ascii="Arial" w:hAnsi="Arial" w:cs="Arial"/>
        <w:bCs/>
        <w:sz w:val="20"/>
        <w:szCs w:val="20"/>
      </w:rPr>
      <w:fldChar w:fldCharType="separate"/>
    </w:r>
    <w:r w:rsidR="00B80794">
      <w:rPr>
        <w:rFonts w:ascii="Arial" w:hAnsi="Arial" w:cs="Arial"/>
        <w:bCs/>
        <w:noProof/>
        <w:sz w:val="20"/>
        <w:szCs w:val="20"/>
      </w:rPr>
      <w:t>2</w:t>
    </w:r>
    <w:r w:rsidR="002A26CF" w:rsidRPr="0003030C">
      <w:rPr>
        <w:rFonts w:ascii="Arial" w:hAnsi="Arial" w:cs="Arial"/>
        <w:bCs/>
        <w:sz w:val="20"/>
        <w:szCs w:val="20"/>
      </w:rPr>
      <w:fldChar w:fldCharType="end"/>
    </w:r>
  </w:p>
  <w:p w:rsidR="001C66D0" w:rsidRPr="0003030C" w:rsidRDefault="001C66D0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6156A4" w:rsidRDefault="006156A4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6FE" w:rsidRDefault="000426FE">
      <w:r>
        <w:separator/>
      </w:r>
    </w:p>
  </w:footnote>
  <w:footnote w:type="continuationSeparator" w:id="0">
    <w:p w:rsidR="000426FE" w:rsidRDefault="00042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6A4" w:rsidRDefault="006156A4">
    <w:pPr>
      <w:pStyle w:val="Zpat"/>
      <w:rPr>
        <w:rFonts w:ascii="Arial" w:hAnsi="Arial" w:cs="Arial"/>
        <w:b/>
        <w:sz w:val="20"/>
        <w:szCs w:val="20"/>
      </w:rPr>
    </w:pPr>
  </w:p>
  <w:p w:rsidR="006156A4" w:rsidRDefault="006156A4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2044B9" w:rsidRPr="002044B9" w:rsidRDefault="0018740E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75334" cy="600075"/>
          <wp:effectExtent l="0" t="0" r="0" b="0"/>
          <wp:docPr id="1" name="Obrázek 1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5334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2EC8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61463A8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B0E1B"/>
    <w:multiLevelType w:val="hybridMultilevel"/>
    <w:tmpl w:val="58DA198A"/>
    <w:lvl w:ilvl="0" w:tplc="F24E3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0497A"/>
    <w:multiLevelType w:val="hybridMultilevel"/>
    <w:tmpl w:val="2C50507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975C1E"/>
    <w:multiLevelType w:val="hybridMultilevel"/>
    <w:tmpl w:val="FBB28E3C"/>
    <w:lvl w:ilvl="0" w:tplc="A1E0B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B3E4A"/>
    <w:multiLevelType w:val="multilevel"/>
    <w:tmpl w:val="B8F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871C8"/>
    <w:multiLevelType w:val="multilevel"/>
    <w:tmpl w:val="A4EE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753C6"/>
    <w:multiLevelType w:val="hybridMultilevel"/>
    <w:tmpl w:val="E6A603EE"/>
    <w:lvl w:ilvl="0" w:tplc="6D58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702F58"/>
    <w:multiLevelType w:val="multilevel"/>
    <w:tmpl w:val="3D7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C7478D"/>
    <w:multiLevelType w:val="multilevel"/>
    <w:tmpl w:val="5A0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00112C"/>
    <w:multiLevelType w:val="hybridMultilevel"/>
    <w:tmpl w:val="2CE6CBE8"/>
    <w:lvl w:ilvl="0" w:tplc="00843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3703F"/>
    <w:multiLevelType w:val="multilevel"/>
    <w:tmpl w:val="DCE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0023BD"/>
    <w:multiLevelType w:val="hybridMultilevel"/>
    <w:tmpl w:val="8CAC1F1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>
    <w:nsid w:val="3AEF315C"/>
    <w:multiLevelType w:val="multilevel"/>
    <w:tmpl w:val="9AA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CA7D5D"/>
    <w:multiLevelType w:val="multilevel"/>
    <w:tmpl w:val="7038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FF4866"/>
    <w:multiLevelType w:val="multilevel"/>
    <w:tmpl w:val="6436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eastAsia="Lucida Sans Unicode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485EBF"/>
    <w:multiLevelType w:val="hybridMultilevel"/>
    <w:tmpl w:val="968050AC"/>
    <w:lvl w:ilvl="0" w:tplc="759A2A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A719F8"/>
    <w:multiLevelType w:val="multilevel"/>
    <w:tmpl w:val="F37A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B6506F"/>
    <w:multiLevelType w:val="hybridMultilevel"/>
    <w:tmpl w:val="0748B3FA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1">
    <w:nsid w:val="4CCA2409"/>
    <w:multiLevelType w:val="multilevel"/>
    <w:tmpl w:val="2D4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7D7389"/>
    <w:multiLevelType w:val="multilevel"/>
    <w:tmpl w:val="2DE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350F1C"/>
    <w:multiLevelType w:val="multilevel"/>
    <w:tmpl w:val="AC1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033732"/>
    <w:multiLevelType w:val="multilevel"/>
    <w:tmpl w:val="7E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8022EF"/>
    <w:multiLevelType w:val="hybridMultilevel"/>
    <w:tmpl w:val="DB000780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>
    <w:nsid w:val="66DA7E37"/>
    <w:multiLevelType w:val="multilevel"/>
    <w:tmpl w:val="964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737B21"/>
    <w:multiLevelType w:val="multilevel"/>
    <w:tmpl w:val="EEAA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E75F16"/>
    <w:multiLevelType w:val="hybridMultilevel"/>
    <w:tmpl w:val="1F9AB266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>
    <w:nsid w:val="7078732C"/>
    <w:multiLevelType w:val="multilevel"/>
    <w:tmpl w:val="5F30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A80BF0"/>
    <w:multiLevelType w:val="multilevel"/>
    <w:tmpl w:val="4D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EE694C"/>
    <w:multiLevelType w:val="multilevel"/>
    <w:tmpl w:val="BE9E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A259FB"/>
    <w:multiLevelType w:val="multilevel"/>
    <w:tmpl w:val="875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42E6205"/>
    <w:multiLevelType w:val="multilevel"/>
    <w:tmpl w:val="476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D50A9A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FD66B8"/>
    <w:multiLevelType w:val="multilevel"/>
    <w:tmpl w:val="BF9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1D1527"/>
    <w:multiLevelType w:val="hybridMultilevel"/>
    <w:tmpl w:val="A30A4B48"/>
    <w:lvl w:ilvl="0" w:tplc="4F8E8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DA6025"/>
    <w:multiLevelType w:val="hybridMultilevel"/>
    <w:tmpl w:val="2146D9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414373"/>
    <w:multiLevelType w:val="multilevel"/>
    <w:tmpl w:val="B23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31"/>
  </w:num>
  <w:num w:numId="6">
    <w:abstractNumId w:val="7"/>
  </w:num>
  <w:num w:numId="7">
    <w:abstractNumId w:val="32"/>
  </w:num>
  <w:num w:numId="8">
    <w:abstractNumId w:val="24"/>
  </w:num>
  <w:num w:numId="9">
    <w:abstractNumId w:val="30"/>
  </w:num>
  <w:num w:numId="10">
    <w:abstractNumId w:val="38"/>
  </w:num>
  <w:num w:numId="11">
    <w:abstractNumId w:val="35"/>
  </w:num>
  <w:num w:numId="12">
    <w:abstractNumId w:val="8"/>
  </w:num>
  <w:num w:numId="13">
    <w:abstractNumId w:val="34"/>
  </w:num>
  <w:num w:numId="14">
    <w:abstractNumId w:val="14"/>
  </w:num>
  <w:num w:numId="15">
    <w:abstractNumId w:val="3"/>
  </w:num>
  <w:num w:numId="16">
    <w:abstractNumId w:val="12"/>
  </w:num>
  <w:num w:numId="17">
    <w:abstractNumId w:val="6"/>
  </w:num>
  <w:num w:numId="18">
    <w:abstractNumId w:val="18"/>
  </w:num>
  <w:num w:numId="19">
    <w:abstractNumId w:val="4"/>
  </w:num>
  <w:num w:numId="20">
    <w:abstractNumId w:val="26"/>
  </w:num>
  <w:num w:numId="21">
    <w:abstractNumId w:val="17"/>
  </w:num>
  <w:num w:numId="22">
    <w:abstractNumId w:val="23"/>
  </w:num>
  <w:num w:numId="23">
    <w:abstractNumId w:val="11"/>
  </w:num>
  <w:num w:numId="24">
    <w:abstractNumId w:val="16"/>
  </w:num>
  <w:num w:numId="25">
    <w:abstractNumId w:val="15"/>
  </w:num>
  <w:num w:numId="26">
    <w:abstractNumId w:val="33"/>
  </w:num>
  <w:num w:numId="27">
    <w:abstractNumId w:val="29"/>
  </w:num>
  <w:num w:numId="28">
    <w:abstractNumId w:val="22"/>
  </w:num>
  <w:num w:numId="29">
    <w:abstractNumId w:val="27"/>
  </w:num>
  <w:num w:numId="30">
    <w:abstractNumId w:val="21"/>
  </w:num>
  <w:num w:numId="31">
    <w:abstractNumId w:val="13"/>
  </w:num>
  <w:num w:numId="32">
    <w:abstractNumId w:val="5"/>
  </w:num>
  <w:num w:numId="33">
    <w:abstractNumId w:val="19"/>
  </w:num>
  <w:num w:numId="34">
    <w:abstractNumId w:val="9"/>
  </w:num>
  <w:num w:numId="35">
    <w:abstractNumId w:val="36"/>
  </w:num>
  <w:num w:numId="36">
    <w:abstractNumId w:val="25"/>
  </w:num>
  <w:num w:numId="37">
    <w:abstractNumId w:val="28"/>
  </w:num>
  <w:num w:numId="38">
    <w:abstractNumId w:val="20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145E5"/>
    <w:rsid w:val="00022D6D"/>
    <w:rsid w:val="0003030C"/>
    <w:rsid w:val="00031089"/>
    <w:rsid w:val="000316A1"/>
    <w:rsid w:val="000426FE"/>
    <w:rsid w:val="000447F5"/>
    <w:rsid w:val="00044DC0"/>
    <w:rsid w:val="00070DDA"/>
    <w:rsid w:val="0007155F"/>
    <w:rsid w:val="00082B88"/>
    <w:rsid w:val="000902C9"/>
    <w:rsid w:val="00091E35"/>
    <w:rsid w:val="000920A3"/>
    <w:rsid w:val="00096044"/>
    <w:rsid w:val="000A111B"/>
    <w:rsid w:val="000A7F4F"/>
    <w:rsid w:val="000B01DC"/>
    <w:rsid w:val="000C2FB6"/>
    <w:rsid w:val="001302E5"/>
    <w:rsid w:val="00133C24"/>
    <w:rsid w:val="00134781"/>
    <w:rsid w:val="00141710"/>
    <w:rsid w:val="001430E0"/>
    <w:rsid w:val="00172738"/>
    <w:rsid w:val="001767CE"/>
    <w:rsid w:val="00177805"/>
    <w:rsid w:val="00177AAA"/>
    <w:rsid w:val="00185039"/>
    <w:rsid w:val="001870B5"/>
    <w:rsid w:val="0018740E"/>
    <w:rsid w:val="001B5F7B"/>
    <w:rsid w:val="001C66D0"/>
    <w:rsid w:val="001E7AEE"/>
    <w:rsid w:val="002009A4"/>
    <w:rsid w:val="00201521"/>
    <w:rsid w:val="002044B9"/>
    <w:rsid w:val="00225A68"/>
    <w:rsid w:val="002369FD"/>
    <w:rsid w:val="00264187"/>
    <w:rsid w:val="00271E5E"/>
    <w:rsid w:val="00292510"/>
    <w:rsid w:val="002937C0"/>
    <w:rsid w:val="00297369"/>
    <w:rsid w:val="002A26CF"/>
    <w:rsid w:val="002E0468"/>
    <w:rsid w:val="002E1C0D"/>
    <w:rsid w:val="002E1DB5"/>
    <w:rsid w:val="002E4C3B"/>
    <w:rsid w:val="002E5B5A"/>
    <w:rsid w:val="002F298D"/>
    <w:rsid w:val="003072C3"/>
    <w:rsid w:val="0030751A"/>
    <w:rsid w:val="00327218"/>
    <w:rsid w:val="00330DF3"/>
    <w:rsid w:val="00341CAB"/>
    <w:rsid w:val="003422AB"/>
    <w:rsid w:val="00363674"/>
    <w:rsid w:val="003646B1"/>
    <w:rsid w:val="00370DBB"/>
    <w:rsid w:val="0037621E"/>
    <w:rsid w:val="00376396"/>
    <w:rsid w:val="00385149"/>
    <w:rsid w:val="00390084"/>
    <w:rsid w:val="003D6340"/>
    <w:rsid w:val="003E2CBE"/>
    <w:rsid w:val="00413794"/>
    <w:rsid w:val="00426A9C"/>
    <w:rsid w:val="004276D3"/>
    <w:rsid w:val="00457BAC"/>
    <w:rsid w:val="00480A39"/>
    <w:rsid w:val="004831EF"/>
    <w:rsid w:val="00493159"/>
    <w:rsid w:val="004B0C5C"/>
    <w:rsid w:val="004C05A1"/>
    <w:rsid w:val="004C34A5"/>
    <w:rsid w:val="004C5EE8"/>
    <w:rsid w:val="004D29A5"/>
    <w:rsid w:val="004E1871"/>
    <w:rsid w:val="004E4EE6"/>
    <w:rsid w:val="00502A31"/>
    <w:rsid w:val="00510045"/>
    <w:rsid w:val="0052057A"/>
    <w:rsid w:val="00530FDA"/>
    <w:rsid w:val="00532220"/>
    <w:rsid w:val="00535CF6"/>
    <w:rsid w:val="0053793A"/>
    <w:rsid w:val="00552A84"/>
    <w:rsid w:val="00574A63"/>
    <w:rsid w:val="005843F8"/>
    <w:rsid w:val="00586622"/>
    <w:rsid w:val="00595A98"/>
    <w:rsid w:val="00597DAD"/>
    <w:rsid w:val="005B0AB9"/>
    <w:rsid w:val="005B238C"/>
    <w:rsid w:val="005B49A2"/>
    <w:rsid w:val="00601DB0"/>
    <w:rsid w:val="006156A4"/>
    <w:rsid w:val="00651962"/>
    <w:rsid w:val="00672AF9"/>
    <w:rsid w:val="00692F18"/>
    <w:rsid w:val="006B61AB"/>
    <w:rsid w:val="006C56B0"/>
    <w:rsid w:val="006D4C60"/>
    <w:rsid w:val="006E70ED"/>
    <w:rsid w:val="006F4194"/>
    <w:rsid w:val="0070102A"/>
    <w:rsid w:val="007029AD"/>
    <w:rsid w:val="00704A20"/>
    <w:rsid w:val="00705AA9"/>
    <w:rsid w:val="00715AA0"/>
    <w:rsid w:val="0073709E"/>
    <w:rsid w:val="00743521"/>
    <w:rsid w:val="007549F7"/>
    <w:rsid w:val="00773EA2"/>
    <w:rsid w:val="00786104"/>
    <w:rsid w:val="00793B6E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C15C4"/>
    <w:rsid w:val="008C5CD8"/>
    <w:rsid w:val="008E50B3"/>
    <w:rsid w:val="008F1137"/>
    <w:rsid w:val="008F1CC3"/>
    <w:rsid w:val="00900773"/>
    <w:rsid w:val="00907679"/>
    <w:rsid w:val="009136CB"/>
    <w:rsid w:val="00924DAA"/>
    <w:rsid w:val="00951BE8"/>
    <w:rsid w:val="00970FDE"/>
    <w:rsid w:val="00971B0F"/>
    <w:rsid w:val="0097333E"/>
    <w:rsid w:val="0099243B"/>
    <w:rsid w:val="00992621"/>
    <w:rsid w:val="009A7DAE"/>
    <w:rsid w:val="009E13EA"/>
    <w:rsid w:val="009E1881"/>
    <w:rsid w:val="00A01DCB"/>
    <w:rsid w:val="00A10AFA"/>
    <w:rsid w:val="00A26557"/>
    <w:rsid w:val="00A27D3D"/>
    <w:rsid w:val="00A52110"/>
    <w:rsid w:val="00A57926"/>
    <w:rsid w:val="00A838D1"/>
    <w:rsid w:val="00A876D8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2EC8"/>
    <w:rsid w:val="00B22DF8"/>
    <w:rsid w:val="00B328F2"/>
    <w:rsid w:val="00B4194F"/>
    <w:rsid w:val="00B5166B"/>
    <w:rsid w:val="00B52518"/>
    <w:rsid w:val="00B569CF"/>
    <w:rsid w:val="00B801F1"/>
    <w:rsid w:val="00B80794"/>
    <w:rsid w:val="00B86562"/>
    <w:rsid w:val="00B935F7"/>
    <w:rsid w:val="00BA2B8D"/>
    <w:rsid w:val="00BA6CBD"/>
    <w:rsid w:val="00BB27BB"/>
    <w:rsid w:val="00BB65BF"/>
    <w:rsid w:val="00BD7AB0"/>
    <w:rsid w:val="00BE4029"/>
    <w:rsid w:val="00BE6DD7"/>
    <w:rsid w:val="00BF7A39"/>
    <w:rsid w:val="00C42B64"/>
    <w:rsid w:val="00C47794"/>
    <w:rsid w:val="00C645AD"/>
    <w:rsid w:val="00C87BD8"/>
    <w:rsid w:val="00C90D28"/>
    <w:rsid w:val="00CA3FEE"/>
    <w:rsid w:val="00CE0027"/>
    <w:rsid w:val="00CE0D1D"/>
    <w:rsid w:val="00CF2EC3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E284D"/>
    <w:rsid w:val="00DE58FF"/>
    <w:rsid w:val="00DE6081"/>
    <w:rsid w:val="00E34332"/>
    <w:rsid w:val="00E4175A"/>
    <w:rsid w:val="00E73590"/>
    <w:rsid w:val="00E803A2"/>
    <w:rsid w:val="00E80CA3"/>
    <w:rsid w:val="00EA28CF"/>
    <w:rsid w:val="00EA717C"/>
    <w:rsid w:val="00EA7404"/>
    <w:rsid w:val="00EB2D06"/>
    <w:rsid w:val="00EB559C"/>
    <w:rsid w:val="00EE53C4"/>
    <w:rsid w:val="00EF1B35"/>
    <w:rsid w:val="00F02156"/>
    <w:rsid w:val="00F23E88"/>
    <w:rsid w:val="00F2619B"/>
    <w:rsid w:val="00F31B63"/>
    <w:rsid w:val="00F37784"/>
    <w:rsid w:val="00F77FC6"/>
    <w:rsid w:val="00F86E12"/>
    <w:rsid w:val="00F96A5D"/>
    <w:rsid w:val="00FA0A27"/>
    <w:rsid w:val="00FA510B"/>
    <w:rsid w:val="00FC1BBB"/>
    <w:rsid w:val="00FC2E7E"/>
    <w:rsid w:val="00FC7BB0"/>
    <w:rsid w:val="00FE1959"/>
    <w:rsid w:val="00FE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DFDC64-585B-49CC-8840-A6B8DBB4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6</cp:revision>
  <cp:lastPrinted>2012-03-12T16:47:00Z</cp:lastPrinted>
  <dcterms:created xsi:type="dcterms:W3CDTF">2014-10-10T13:48:00Z</dcterms:created>
  <dcterms:modified xsi:type="dcterms:W3CDTF">2015-04-15T12:03:00Z</dcterms:modified>
</cp:coreProperties>
</file>