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05F50" w:rsidRDefault="00C05F50" w:rsidP="00C05F50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2B00AF">
        <w:rPr>
          <w:rFonts w:ascii="Arial" w:hAnsi="Arial" w:cs="Arial"/>
          <w:b/>
          <w:bCs/>
          <w:sz w:val="32"/>
          <w:szCs w:val="32"/>
        </w:rPr>
        <w:t>PŘIHLÁŠKA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2B00AF">
        <w:rPr>
          <w:rFonts w:ascii="Arial" w:hAnsi="Arial" w:cs="Arial"/>
          <w:b/>
          <w:bCs/>
          <w:sz w:val="32"/>
          <w:szCs w:val="32"/>
        </w:rPr>
        <w:t>DO MANAŽERSKÉHO PROGRAMU</w:t>
      </w:r>
    </w:p>
    <w:p w:rsidR="00C05F50" w:rsidRPr="008D7B87" w:rsidRDefault="00993A87" w:rsidP="00C05F50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INTERACTIVE ONLINE MP</w:t>
      </w:r>
      <w:r w:rsidR="00C05F50">
        <w:rPr>
          <w:rFonts w:ascii="Arial" w:hAnsi="Arial" w:cs="Arial"/>
          <w:b/>
          <w:bCs/>
          <w:sz w:val="32"/>
          <w:szCs w:val="32"/>
        </w:rPr>
        <w:t>A v ČJ</w:t>
      </w:r>
    </w:p>
    <w:p w:rsidR="00C05F50" w:rsidRDefault="00C05F50" w:rsidP="00C05F50">
      <w:pPr>
        <w:jc w:val="both"/>
        <w:rPr>
          <w:rFonts w:ascii="Arial" w:hAnsi="Arial" w:cs="Arial"/>
        </w:rPr>
      </w:pPr>
    </w:p>
    <w:tbl>
      <w:tblPr>
        <w:tblW w:w="988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3734"/>
        <w:gridCol w:w="1421"/>
        <w:gridCol w:w="1565"/>
        <w:gridCol w:w="3048"/>
        <w:gridCol w:w="121"/>
      </w:tblGrid>
      <w:tr w:rsidR="00C05F50" w:rsidRPr="00433C68" w:rsidTr="009D2A9F">
        <w:trPr>
          <w:gridAfter w:val="1"/>
          <w:wAfter w:w="121" w:type="dxa"/>
          <w:trHeight w:hRule="exact" w:val="477"/>
          <w:jc w:val="center"/>
        </w:trPr>
        <w:tc>
          <w:tcPr>
            <w:tcW w:w="9768" w:type="dxa"/>
            <w:gridSpan w:val="4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C05F50" w:rsidRPr="00433C68" w:rsidRDefault="00C05F50" w:rsidP="002446B9">
            <w:pPr>
              <w:jc w:val="center"/>
              <w:rPr>
                <w:rFonts w:ascii="Arial" w:hAnsi="Arial" w:cs="Arial"/>
                <w:b/>
              </w:rPr>
            </w:pPr>
            <w:r w:rsidRPr="00433C68">
              <w:rPr>
                <w:rFonts w:ascii="Arial" w:hAnsi="Arial" w:cs="Arial"/>
                <w:b/>
              </w:rPr>
              <w:t>OSOBNÍ ÚDAJE</w:t>
            </w:r>
          </w:p>
        </w:tc>
      </w:tr>
      <w:tr w:rsidR="00C05F50" w:rsidRPr="00433C68" w:rsidTr="009D2A9F">
        <w:trPr>
          <w:gridAfter w:val="1"/>
          <w:wAfter w:w="121" w:type="dxa"/>
          <w:trHeight w:val="3757"/>
          <w:jc w:val="center"/>
        </w:trPr>
        <w:tc>
          <w:tcPr>
            <w:tcW w:w="9768" w:type="dxa"/>
            <w:gridSpan w:val="4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C05F50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 xml:space="preserve">Jméno, příjmení, </w:t>
            </w:r>
            <w:proofErr w:type="gramStart"/>
            <w:r w:rsidRPr="00433C68">
              <w:rPr>
                <w:rFonts w:ascii="Arial" w:hAnsi="Arial" w:cs="Arial"/>
              </w:rPr>
              <w:t xml:space="preserve">tituly  </w:t>
            </w:r>
            <w:r>
              <w:rPr>
                <w:rFonts w:ascii="Arial" w:hAnsi="Arial" w:cs="Arial"/>
              </w:rPr>
              <w:t>_________________________________________________</w:t>
            </w:r>
            <w:proofErr w:type="gramEnd"/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 </w:t>
            </w:r>
            <w:proofErr w:type="gramStart"/>
            <w:r>
              <w:rPr>
                <w:rFonts w:ascii="Arial" w:hAnsi="Arial" w:cs="Arial"/>
              </w:rPr>
              <w:t>narození</w:t>
            </w:r>
            <w:r w:rsidRPr="00433C68">
              <w:rPr>
                <w:rFonts w:ascii="Arial" w:hAnsi="Arial" w:cs="Arial"/>
              </w:rPr>
              <w:t xml:space="preserve">    ________________________</w:t>
            </w:r>
            <w:r>
              <w:rPr>
                <w:rFonts w:ascii="Arial" w:hAnsi="Arial" w:cs="Arial"/>
              </w:rPr>
              <w:t>_____________________________</w:t>
            </w:r>
            <w:proofErr w:type="gramEnd"/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 xml:space="preserve">Trvalé bydliště /ulice, PSČ, obec/  </w:t>
            </w:r>
            <w:r>
              <w:rPr>
                <w:rFonts w:ascii="Arial" w:hAnsi="Arial" w:cs="Arial"/>
              </w:rPr>
              <w:t>________________________________________</w:t>
            </w: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Kontaktní adresa /ulice, PSČ, obec/  ______________________________________</w:t>
            </w: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Prosíme, vyplňte, pokud</w:t>
            </w:r>
            <w:r w:rsidRPr="00433C68">
              <w:rPr>
                <w:rFonts w:ascii="Arial" w:hAnsi="Arial" w:cs="Arial"/>
                <w:i/>
                <w:sz w:val="20"/>
                <w:szCs w:val="20"/>
              </w:rPr>
              <w:t xml:space="preserve"> je odlišná od trvalého bydliště</w:t>
            </w:r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Tel./mobil___________________________________________________________</w:t>
            </w: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E-mail</w:t>
            </w:r>
            <w:r>
              <w:rPr>
                <w:rFonts w:ascii="Arial" w:hAnsi="Arial" w:cs="Arial"/>
              </w:rPr>
              <w:t>______________________________________________________________</w:t>
            </w:r>
          </w:p>
          <w:p w:rsidR="00C05F50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Firma</w:t>
            </w:r>
            <w:r w:rsidRPr="00433C6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______________________________________________________________</w:t>
            </w:r>
          </w:p>
          <w:p w:rsidR="00C05F50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Vaše pracovní pozice __________________________________________________</w:t>
            </w: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</w:tc>
      </w:tr>
      <w:tr w:rsidR="00C05F50" w:rsidRPr="00433C68" w:rsidTr="009D2A9F">
        <w:trPr>
          <w:gridAfter w:val="1"/>
          <w:wAfter w:w="121" w:type="dxa"/>
          <w:trHeight w:hRule="exact" w:val="420"/>
          <w:jc w:val="center"/>
        </w:trPr>
        <w:tc>
          <w:tcPr>
            <w:tcW w:w="9768" w:type="dxa"/>
            <w:gridSpan w:val="4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C05F50" w:rsidRPr="00433C68" w:rsidRDefault="00C05F50" w:rsidP="002446B9">
            <w:pPr>
              <w:jc w:val="center"/>
              <w:rPr>
                <w:rFonts w:ascii="Arial" w:hAnsi="Arial" w:cs="Arial"/>
                <w:b/>
              </w:rPr>
            </w:pPr>
            <w:r w:rsidRPr="00433C68">
              <w:rPr>
                <w:rFonts w:ascii="Arial" w:hAnsi="Arial" w:cs="Arial"/>
                <w:b/>
              </w:rPr>
              <w:t>ZAMĚSTNAVATEL</w:t>
            </w:r>
          </w:p>
        </w:tc>
      </w:tr>
      <w:tr w:rsidR="00C05F50" w:rsidRPr="00433C68" w:rsidTr="009D2A9F">
        <w:trPr>
          <w:gridAfter w:val="1"/>
          <w:wAfter w:w="121" w:type="dxa"/>
          <w:trHeight w:val="567"/>
          <w:jc w:val="center"/>
        </w:trPr>
        <w:tc>
          <w:tcPr>
            <w:tcW w:w="9768" w:type="dxa"/>
            <w:gridSpan w:val="4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Adresa </w:t>
            </w:r>
            <w:r w:rsidRPr="00433C68">
              <w:rPr>
                <w:rFonts w:ascii="Arial" w:hAnsi="Arial" w:cs="Arial"/>
              </w:rPr>
              <w:t>_____________________________________________________________</w:t>
            </w: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proofErr w:type="gramStart"/>
            <w:r w:rsidRPr="00433C68">
              <w:rPr>
                <w:rFonts w:ascii="Arial" w:hAnsi="Arial" w:cs="Arial"/>
              </w:rPr>
              <w:t>IČ</w:t>
            </w:r>
            <w:r w:rsidRPr="00DE7C93">
              <w:rPr>
                <w:rFonts w:ascii="Arial" w:hAnsi="Arial" w:cs="Arial"/>
                <w:vertAlign w:val="superscript"/>
              </w:rPr>
              <w:t>*)</w:t>
            </w:r>
            <w:r w:rsidRPr="00433C68">
              <w:rPr>
                <w:rFonts w:ascii="Arial" w:hAnsi="Arial" w:cs="Arial"/>
              </w:rPr>
              <w:t xml:space="preserve">   _______________________________________________________________</w:t>
            </w:r>
            <w:proofErr w:type="gramEnd"/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</w:p>
          <w:p w:rsidR="00C05F50" w:rsidRPr="00433C68" w:rsidRDefault="00C05F50" w:rsidP="002446B9">
            <w:pPr>
              <w:jc w:val="both"/>
              <w:rPr>
                <w:rFonts w:ascii="Arial" w:hAnsi="Arial" w:cs="Arial"/>
              </w:rPr>
            </w:pPr>
            <w:proofErr w:type="gramStart"/>
            <w:r w:rsidRPr="00433C68">
              <w:rPr>
                <w:rFonts w:ascii="Arial" w:hAnsi="Arial" w:cs="Arial"/>
              </w:rPr>
              <w:t>DIČ</w:t>
            </w:r>
            <w:r w:rsidRPr="00DE7C93">
              <w:rPr>
                <w:rFonts w:ascii="Arial" w:hAnsi="Arial" w:cs="Arial"/>
                <w:vertAlign w:val="superscript"/>
              </w:rPr>
              <w:t xml:space="preserve">*) </w:t>
            </w:r>
            <w:r w:rsidRPr="00433C68">
              <w:rPr>
                <w:rFonts w:ascii="Arial" w:hAnsi="Arial" w:cs="Arial"/>
              </w:rPr>
              <w:t xml:space="preserve"> _______________________________________________________________</w:t>
            </w:r>
            <w:proofErr w:type="gramEnd"/>
          </w:p>
          <w:p w:rsidR="00C05F50" w:rsidRDefault="00C05F50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E7C93">
              <w:rPr>
                <w:rFonts w:ascii="Arial" w:hAnsi="Arial" w:cs="Arial"/>
                <w:vertAlign w:val="superscript"/>
              </w:rPr>
              <w:t>*)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 w:rsidRPr="00EC3E28">
              <w:rPr>
                <w:rFonts w:ascii="Arial" w:hAnsi="Arial" w:cs="Arial"/>
                <w:i/>
                <w:sz w:val="20"/>
                <w:szCs w:val="20"/>
              </w:rPr>
              <w:t>rosím</w:t>
            </w:r>
            <w:r>
              <w:rPr>
                <w:rFonts w:ascii="Arial" w:hAnsi="Arial" w:cs="Arial"/>
                <w:i/>
                <w:sz w:val="20"/>
                <w:szCs w:val="20"/>
              </w:rPr>
              <w:t>e,</w:t>
            </w:r>
            <w:r w:rsidRPr="00EC3E28">
              <w:rPr>
                <w:rFonts w:ascii="Arial" w:hAnsi="Arial" w:cs="Arial"/>
                <w:i/>
                <w:sz w:val="20"/>
                <w:szCs w:val="20"/>
              </w:rPr>
              <w:t xml:space="preserve"> vyp</w:t>
            </w:r>
            <w:r>
              <w:rPr>
                <w:rFonts w:ascii="Arial" w:hAnsi="Arial" w:cs="Arial"/>
                <w:i/>
                <w:sz w:val="20"/>
                <w:szCs w:val="20"/>
              </w:rPr>
              <w:t>lňte</w:t>
            </w:r>
            <w:r w:rsidRPr="00EC3E28">
              <w:rPr>
                <w:rFonts w:ascii="Arial" w:hAnsi="Arial" w:cs="Arial"/>
                <w:i/>
                <w:sz w:val="20"/>
                <w:szCs w:val="20"/>
              </w:rPr>
              <w:t xml:space="preserve"> pouze v případě úhrady kurzovného zaměstnavatelem</w:t>
            </w:r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C05F50" w:rsidRPr="00D73EB8" w:rsidRDefault="00C05F50" w:rsidP="002446B9">
            <w:pPr>
              <w:widowControl/>
              <w:suppressAutoHyphens w:val="0"/>
              <w:spacing w:before="100" w:beforeAutospacing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Je zaměstnavatel zároveň plátcem kurzovného?   </w:t>
            </w:r>
            <w:r w:rsidRPr="00DE7C93">
              <w:rPr>
                <w:rFonts w:ascii="Arial" w:hAnsi="Arial" w:cs="Arial"/>
                <w:vertAlign w:val="superscript"/>
              </w:rPr>
              <w:t xml:space="preserve"> </w:t>
            </w:r>
            <w:r w:rsidRPr="00433C6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</w:t>
            </w:r>
            <w:r w:rsidR="0048311D" w:rsidRPr="00430AA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0AA0"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 w:rsidRPr="00430AA0">
              <w:rPr>
                <w:rFonts w:ascii="Arial" w:hAnsi="Arial" w:cs="Arial"/>
              </w:rPr>
              <w:fldChar w:fldCharType="end"/>
            </w:r>
            <w:r w:rsidRPr="00430AA0">
              <w:rPr>
                <w:rFonts w:ascii="Arial" w:hAnsi="Arial" w:cs="Arial"/>
              </w:rPr>
              <w:t xml:space="preserve"> </w:t>
            </w:r>
            <w:r w:rsidRPr="00430AA0">
              <w:rPr>
                <w:rFonts w:ascii="Arial" w:hAnsi="Arial" w:cs="Arial"/>
                <w:sz w:val="22"/>
                <w:szCs w:val="22"/>
              </w:rPr>
              <w:t xml:space="preserve">ANO       </w:t>
            </w:r>
            <w:r w:rsidR="0048311D" w:rsidRPr="00430AA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0AA0"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 w:rsidRPr="00430AA0">
              <w:rPr>
                <w:rFonts w:ascii="Arial" w:hAnsi="Arial" w:cs="Arial"/>
              </w:rPr>
              <w:fldChar w:fldCharType="end"/>
            </w:r>
            <w:r w:rsidRPr="00430AA0">
              <w:rPr>
                <w:rFonts w:ascii="Arial" w:hAnsi="Arial" w:cs="Arial"/>
              </w:rPr>
              <w:t xml:space="preserve"> </w:t>
            </w:r>
            <w:r w:rsidRPr="00430AA0">
              <w:rPr>
                <w:rFonts w:ascii="Arial" w:hAnsi="Arial" w:cs="Arial"/>
                <w:sz w:val="22"/>
                <w:szCs w:val="22"/>
              </w:rPr>
              <w:t>NE</w:t>
            </w:r>
          </w:p>
          <w:p w:rsidR="00C05F50" w:rsidRDefault="00C05F50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05F50" w:rsidRPr="009923F5" w:rsidRDefault="00C05F50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Pro </w:t>
            </w: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>označení</w:t>
            </w:r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odpovědi </w:t>
            </w:r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prosím dvojklikem otevřete zaškrtávací políčko, v okně „Možnosti zaškrtávacího políčka“, poté prosím </w:t>
            </w:r>
            <w:proofErr w:type="gramStart"/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>vyberte  „Výchozí</w:t>
            </w:r>
            <w:proofErr w:type="gramEnd"/>
            <w:r w:rsidRPr="009923F5"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 hodnota – zaškrtnuto“.</w:t>
            </w:r>
          </w:p>
        </w:tc>
      </w:tr>
      <w:tr w:rsidR="00C05F50" w:rsidRPr="00433C68" w:rsidTr="009D2A9F">
        <w:trPr>
          <w:gridAfter w:val="1"/>
          <w:wAfter w:w="121" w:type="dxa"/>
          <w:trHeight w:hRule="exact" w:val="308"/>
          <w:jc w:val="center"/>
        </w:trPr>
        <w:tc>
          <w:tcPr>
            <w:tcW w:w="9768" w:type="dxa"/>
            <w:gridSpan w:val="4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C05F50" w:rsidRPr="00433C68" w:rsidRDefault="00C05F50" w:rsidP="002446B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NEJVYŠŠÍ </w:t>
            </w:r>
            <w:r w:rsidRPr="00433C68">
              <w:rPr>
                <w:rFonts w:ascii="Arial" w:hAnsi="Arial" w:cs="Arial"/>
                <w:b/>
              </w:rPr>
              <w:t>DOSAŽENÉ VZDĚLÁNÍ</w:t>
            </w:r>
          </w:p>
        </w:tc>
      </w:tr>
      <w:tr w:rsidR="009D2A9F" w:rsidRPr="00433C68" w:rsidTr="00B056EA">
        <w:trPr>
          <w:gridAfter w:val="1"/>
          <w:wAfter w:w="121" w:type="dxa"/>
          <w:trHeight w:val="2037"/>
          <w:jc w:val="center"/>
        </w:trPr>
        <w:tc>
          <w:tcPr>
            <w:tcW w:w="373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9D2A9F" w:rsidRPr="00433C68" w:rsidRDefault="009D2A9F" w:rsidP="007E546E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Střední nebo vysoká škola /název/</w:t>
            </w:r>
          </w:p>
          <w:p w:rsidR="009D2A9F" w:rsidRPr="00433C68" w:rsidRDefault="009D2A9F" w:rsidP="007E546E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9D2A9F" w:rsidRPr="00433C68" w:rsidRDefault="009D2A9F" w:rsidP="007E546E">
            <w:pPr>
              <w:rPr>
                <w:rFonts w:ascii="Arial" w:hAnsi="Arial" w:cs="Arial"/>
              </w:rPr>
            </w:pPr>
          </w:p>
          <w:p w:rsidR="009D2A9F" w:rsidRPr="00433C68" w:rsidRDefault="009D2A9F" w:rsidP="007E546E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9D2A9F" w:rsidRPr="00433C68" w:rsidRDefault="009D2A9F" w:rsidP="009D2A9F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9D2A9F" w:rsidRPr="00433C68" w:rsidRDefault="009D2A9F" w:rsidP="007E546E">
            <w:pPr>
              <w:rPr>
                <w:rFonts w:ascii="Arial" w:hAnsi="Arial" w:cs="Arial"/>
              </w:rPr>
            </w:pPr>
          </w:p>
        </w:tc>
        <w:tc>
          <w:tcPr>
            <w:tcW w:w="2986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9D2A9F" w:rsidRPr="00433C68" w:rsidRDefault="009D2A9F" w:rsidP="002446B9">
            <w:pPr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Obor/specializace</w:t>
            </w:r>
          </w:p>
          <w:p w:rsidR="009D2A9F" w:rsidRPr="00433C68" w:rsidRDefault="009D2A9F" w:rsidP="002446B9">
            <w:pP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</w:rPr>
            </w:pPr>
          </w:p>
          <w:p w:rsidR="00B056EA" w:rsidRPr="00433C68" w:rsidRDefault="00B056EA" w:rsidP="00B056EA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B056EA" w:rsidRPr="00433C68" w:rsidRDefault="00B056EA" w:rsidP="00B056EA">
            <w:pP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rPr>
                <w:rFonts w:ascii="Arial" w:hAnsi="Arial" w:cs="Arial"/>
              </w:rPr>
            </w:pPr>
          </w:p>
        </w:tc>
        <w:tc>
          <w:tcPr>
            <w:tcW w:w="304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9D2A9F" w:rsidRPr="00433C68" w:rsidRDefault="009D2A9F" w:rsidP="002446B9">
            <w:pPr>
              <w:rPr>
                <w:rFonts w:ascii="Arial" w:hAnsi="Arial" w:cs="Arial"/>
              </w:rPr>
            </w:pPr>
            <w:r w:rsidRPr="00433C68">
              <w:rPr>
                <w:rFonts w:ascii="Arial" w:hAnsi="Arial" w:cs="Arial"/>
              </w:rPr>
              <w:t>Rok ukončení studia</w:t>
            </w:r>
          </w:p>
          <w:p w:rsidR="009D2A9F" w:rsidRPr="00433C68" w:rsidRDefault="009D2A9F" w:rsidP="002446B9">
            <w:pP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</w:rPr>
            </w:pPr>
          </w:p>
          <w:p w:rsidR="00B056EA" w:rsidRPr="00433C68" w:rsidRDefault="00B056EA" w:rsidP="00B056EA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B056EA" w:rsidRPr="00433C68" w:rsidRDefault="00B056EA" w:rsidP="00B056EA">
            <w:pPr>
              <w:rPr>
                <w:rFonts w:ascii="Arial" w:hAnsi="Arial" w:cs="Arial"/>
              </w:rPr>
            </w:pPr>
          </w:p>
          <w:p w:rsidR="009D2A9F" w:rsidRPr="00433C68" w:rsidRDefault="009D2A9F" w:rsidP="002446B9">
            <w:pPr>
              <w:rPr>
                <w:rFonts w:ascii="Arial" w:hAnsi="Arial" w:cs="Arial"/>
              </w:rPr>
            </w:pPr>
          </w:p>
        </w:tc>
      </w:tr>
      <w:tr w:rsidR="009D2A9F" w:rsidRPr="00D73EB8" w:rsidTr="009D2A9F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454"/>
        </w:trPr>
        <w:tc>
          <w:tcPr>
            <w:tcW w:w="9889" w:type="dxa"/>
            <w:gridSpan w:val="5"/>
            <w:shd w:val="clear" w:color="auto" w:fill="A6A6A6"/>
            <w:vAlign w:val="center"/>
          </w:tcPr>
          <w:p w:rsidR="009D2A9F" w:rsidRPr="00D73EB8" w:rsidRDefault="009D2A9F" w:rsidP="002446B9">
            <w:pPr>
              <w:jc w:val="center"/>
              <w:rPr>
                <w:rFonts w:ascii="Arial" w:hAnsi="Arial" w:cs="Arial"/>
              </w:rPr>
            </w:pPr>
            <w:r w:rsidRPr="00D73EB8">
              <w:rPr>
                <w:rFonts w:ascii="Arial" w:hAnsi="Arial" w:cs="Arial"/>
                <w:b/>
              </w:rPr>
              <w:lastRenderedPageBreak/>
              <w:t>VOLITELNÉ PŘEDMĚTY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D2A9F" w:rsidRPr="00D73EB8" w:rsidTr="00783BF7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val="1370"/>
        </w:trPr>
        <w:tc>
          <w:tcPr>
            <w:tcW w:w="9889" w:type="dxa"/>
            <w:gridSpan w:val="5"/>
          </w:tcPr>
          <w:p w:rsidR="009D2A9F" w:rsidRPr="008D7B87" w:rsidRDefault="009D2A9F" w:rsidP="002446B9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</w:rPr>
            </w:pPr>
          </w:p>
          <w:p w:rsidR="009D2A9F" w:rsidRPr="00D73EB8" w:rsidRDefault="009D2A9F" w:rsidP="002446B9">
            <w:pPr>
              <w:jc w:val="both"/>
              <w:rPr>
                <w:rStyle w:val="Siln"/>
                <w:rFonts w:ascii="Arial" w:hAnsi="Arial" w:cs="Arial"/>
                <w:b w:val="0"/>
                <w:sz w:val="16"/>
                <w:szCs w:val="16"/>
              </w:rPr>
            </w:pP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V rámci </w:t>
            </w:r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manažerského programu Interactive Online MP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A v ČJ si účastník volí </w:t>
            </w:r>
            <w:r w:rsidR="00382E55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k předmětům základního modulu 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4 předměty </w:t>
            </w:r>
            <w:r w:rsidR="00382E55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z volitelného modulu 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dle svého výběru. </w:t>
            </w:r>
          </w:p>
          <w:p w:rsidR="00382E55" w:rsidRDefault="00382E55" w:rsidP="002446B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D2A9F" w:rsidRPr="00D73EB8" w:rsidRDefault="009D2A9F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73EB8">
              <w:rPr>
                <w:rFonts w:ascii="Arial" w:hAnsi="Arial" w:cs="Arial"/>
                <w:i/>
                <w:sz w:val="20"/>
                <w:szCs w:val="20"/>
              </w:rPr>
              <w:t>Pro zaškrtnutí 4 volitelných předmětů otevřete dvojklikem zaškrtávací políčko, v okně „Možnosti zaškrtávacího políčka“ vyberte „Výchozí hodnota - zaškrtnuto“.</w:t>
            </w:r>
          </w:p>
        </w:tc>
      </w:tr>
      <w:tr w:rsidR="009D2A9F" w:rsidRPr="008D7B87" w:rsidTr="00427F79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val="3033"/>
        </w:trPr>
        <w:tc>
          <w:tcPr>
            <w:tcW w:w="5155" w:type="dxa"/>
            <w:gridSpan w:val="2"/>
          </w:tcPr>
          <w:p w:rsidR="009D2A9F" w:rsidRPr="008D7B87" w:rsidRDefault="009D2A9F" w:rsidP="002446B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783BF7" w:rsidRDefault="00783BF7" w:rsidP="002446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Strategické řízení</w:t>
            </w: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Krizový management</w:t>
            </w: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Projektové řízení</w:t>
            </w: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Procesní řízení</w:t>
            </w: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Globální marketing</w:t>
            </w: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Marketingová komunikace</w:t>
            </w:r>
          </w:p>
          <w:p w:rsidR="009D2A9F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Key</w:t>
            </w:r>
            <w:proofErr w:type="spellEnd"/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 xml:space="preserve"> </w:t>
            </w:r>
            <w:proofErr w:type="spellStart"/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Account</w:t>
            </w:r>
            <w:proofErr w:type="spellEnd"/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 xml:space="preserve"> Management</w:t>
            </w:r>
          </w:p>
          <w:p w:rsidR="009D2A9F" w:rsidRDefault="0048311D" w:rsidP="002446B9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Risk Management</w:t>
            </w:r>
          </w:p>
          <w:p w:rsidR="002E03F9" w:rsidRPr="008D7B87" w:rsidRDefault="0048311D" w:rsidP="002446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3F9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2E03F9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E03F9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Finanční trhy a investování</w:t>
            </w:r>
          </w:p>
          <w:p w:rsidR="009D2A9F" w:rsidRPr="008D7B87" w:rsidRDefault="009D2A9F" w:rsidP="00783BF7">
            <w:pPr>
              <w:jc w:val="both"/>
              <w:rPr>
                <w:rFonts w:ascii="Arial" w:eastAsia="Times New Roman" w:hAnsi="Arial" w:cs="Arial"/>
                <w:sz w:val="10"/>
                <w:szCs w:val="10"/>
                <w:lang w:eastAsia="cs-CZ"/>
              </w:rPr>
            </w:pPr>
          </w:p>
        </w:tc>
        <w:tc>
          <w:tcPr>
            <w:tcW w:w="4734" w:type="dxa"/>
            <w:gridSpan w:val="3"/>
          </w:tcPr>
          <w:p w:rsidR="009D2A9F" w:rsidRPr="00C035BA" w:rsidRDefault="009D2A9F" w:rsidP="002446B9">
            <w:pPr>
              <w:widowControl/>
              <w:suppressAutoHyphens w:val="0"/>
              <w:ind w:left="357"/>
              <w:rPr>
                <w:rFonts w:ascii="Arial" w:eastAsia="Times New Roman" w:hAnsi="Arial" w:cs="Arial"/>
                <w:sz w:val="10"/>
                <w:szCs w:val="10"/>
                <w:lang w:eastAsia="cs-CZ"/>
              </w:rPr>
            </w:pPr>
          </w:p>
          <w:p w:rsidR="00783BF7" w:rsidRDefault="00783BF7" w:rsidP="009D2A9F">
            <w:pPr>
              <w:ind w:left="9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D2A9F" w:rsidRPr="009D2A9F" w:rsidRDefault="0048311D" w:rsidP="009D2A9F">
            <w:pPr>
              <w:ind w:left="90"/>
              <w:jc w:val="both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M</w:t>
            </w:r>
            <w:r w:rsidR="009D2A9F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anažerské účetnictví</w:t>
            </w:r>
          </w:p>
          <w:p w:rsidR="009D2A9F" w:rsidRPr="008D7B87" w:rsidRDefault="0048311D" w:rsidP="002446B9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Plánování a rozvoj lidských zdrojů  </w:t>
            </w:r>
          </w:p>
          <w:p w:rsidR="009D2A9F" w:rsidRPr="008D7B87" w:rsidRDefault="0048311D" w:rsidP="009D2A9F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Získávání a výběr pracovníků</w:t>
            </w:r>
          </w:p>
          <w:p w:rsidR="009D2A9F" w:rsidRPr="008D7B87" w:rsidRDefault="0048311D" w:rsidP="009D2A9F">
            <w:pPr>
              <w:widowControl/>
              <w:suppressAutoHyphens w:val="0"/>
              <w:spacing w:line="276" w:lineRule="auto"/>
              <w:ind w:left="356" w:hanging="284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7C561E">
              <w:rPr>
                <w:rFonts w:ascii="Arial" w:eastAsia="Times New Roman" w:hAnsi="Arial" w:cs="Arial"/>
                <w:bCs/>
                <w:kern w:val="36"/>
                <w:sz w:val="22"/>
                <w:szCs w:val="22"/>
                <w:lang w:eastAsia="cs-CZ"/>
              </w:rPr>
              <w:t xml:space="preserve">Internet </w:t>
            </w:r>
            <w:r w:rsidR="009D2A9F">
              <w:rPr>
                <w:rFonts w:ascii="Arial" w:eastAsia="Times New Roman" w:hAnsi="Arial" w:cs="Arial"/>
                <w:bCs/>
                <w:kern w:val="36"/>
                <w:sz w:val="22"/>
                <w:szCs w:val="22"/>
                <w:lang w:eastAsia="cs-CZ"/>
              </w:rPr>
              <w:t xml:space="preserve">jako součást strategie </w:t>
            </w:r>
            <w:r w:rsidR="009D2A9F" w:rsidRPr="007C561E">
              <w:rPr>
                <w:rFonts w:ascii="Arial" w:eastAsia="Times New Roman" w:hAnsi="Arial" w:cs="Arial"/>
                <w:bCs/>
                <w:kern w:val="36"/>
                <w:sz w:val="22"/>
                <w:szCs w:val="22"/>
                <w:lang w:eastAsia="cs-CZ"/>
              </w:rPr>
              <w:t>komunikačního marketingu</w:t>
            </w:r>
          </w:p>
          <w:p w:rsidR="009D2A9F" w:rsidRPr="008D7B87" w:rsidRDefault="0048311D" w:rsidP="002446B9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 xml:space="preserve">Mezinárodní </w:t>
            </w:r>
            <w:r w:rsidR="009D2A9F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obchodní vztahy</w:t>
            </w:r>
          </w:p>
          <w:p w:rsidR="00427F79" w:rsidRDefault="0048311D" w:rsidP="005D0684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9D2A9F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2A9F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Plánování IT strategie</w:t>
            </w:r>
          </w:p>
          <w:p w:rsidR="009D2A9F" w:rsidRPr="008D7B87" w:rsidRDefault="00382E55" w:rsidP="005D06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311D"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3BF7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8311D">
              <w:rPr>
                <w:rFonts w:ascii="Arial" w:hAnsi="Arial" w:cs="Arial"/>
                <w:sz w:val="22"/>
                <w:szCs w:val="22"/>
              </w:rPr>
            </w:r>
            <w:r w:rsidR="0048311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48311D"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783BF7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83BF7" w:rsidRPr="008D7B87">
              <w:rPr>
                <w:rFonts w:ascii="Arial" w:eastAsia="Times New Roman" w:hAnsi="Arial" w:cs="Arial"/>
                <w:sz w:val="22"/>
                <w:szCs w:val="22"/>
                <w:lang w:eastAsia="cs-CZ"/>
              </w:rPr>
              <w:t>Finanční reporting a analýzy</w:t>
            </w:r>
          </w:p>
        </w:tc>
      </w:tr>
      <w:tr w:rsidR="009D2A9F" w:rsidRPr="00856618" w:rsidTr="009D2A9F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382"/>
        </w:trPr>
        <w:tc>
          <w:tcPr>
            <w:tcW w:w="9889" w:type="dxa"/>
            <w:gridSpan w:val="5"/>
            <w:shd w:val="clear" w:color="auto" w:fill="A6A6A6"/>
            <w:vAlign w:val="center"/>
          </w:tcPr>
          <w:p w:rsidR="009D2A9F" w:rsidRPr="00856618" w:rsidRDefault="009D2A9F" w:rsidP="002446B9">
            <w:pPr>
              <w:jc w:val="center"/>
              <w:rPr>
                <w:rFonts w:ascii="Arial" w:hAnsi="Arial" w:cs="Arial"/>
                <w:b/>
              </w:rPr>
            </w:pPr>
            <w:r w:rsidRPr="001A02EB">
              <w:rPr>
                <w:rFonts w:ascii="Arial" w:hAnsi="Arial" w:cs="Arial"/>
                <w:b/>
              </w:rPr>
              <w:t>FREKVENCE PLATEB KURZOVNÉHO PROGRAMU</w:t>
            </w:r>
          </w:p>
        </w:tc>
      </w:tr>
      <w:tr w:rsidR="009D2A9F" w:rsidRPr="00856618" w:rsidTr="002E03F9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2110"/>
        </w:trPr>
        <w:tc>
          <w:tcPr>
            <w:tcW w:w="9889" w:type="dxa"/>
            <w:gridSpan w:val="5"/>
            <w:shd w:val="clear" w:color="auto" w:fill="auto"/>
            <w:vAlign w:val="center"/>
          </w:tcPr>
          <w:p w:rsidR="009D2A9F" w:rsidRPr="00061D95" w:rsidRDefault="009D2A9F" w:rsidP="002446B9">
            <w:pPr>
              <w:rPr>
                <w:rFonts w:ascii="Arial" w:hAnsi="Arial" w:cs="Arial"/>
                <w:color w:val="000000"/>
              </w:rPr>
            </w:pPr>
            <w:r w:rsidRPr="00061D95">
              <w:rPr>
                <w:rFonts w:ascii="Arial" w:hAnsi="Arial" w:cs="Arial"/>
                <w:color w:val="000000"/>
              </w:rPr>
              <w:t>Mám zájem o tuto frekvenci placení kurzovného:</w:t>
            </w:r>
          </w:p>
          <w:p w:rsidR="009D2A9F" w:rsidRDefault="009D2A9F" w:rsidP="002446B9">
            <w:pPr>
              <w:rPr>
                <w:rFonts w:ascii="Arial" w:hAnsi="Arial" w:cs="Arial"/>
              </w:rPr>
            </w:pPr>
          </w:p>
          <w:p w:rsidR="009D2A9F" w:rsidRDefault="0048311D" w:rsidP="002446B9">
            <w:pPr>
              <w:rPr>
                <w:rFonts w:ascii="Arial" w:hAnsi="Arial" w:cs="Arial"/>
                <w:sz w:val="22"/>
                <w:szCs w:val="22"/>
              </w:rPr>
            </w:pP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9D2A9F" w:rsidRPr="004D4257">
              <w:rPr>
                <w:rFonts w:ascii="Arial" w:hAnsi="Arial" w:cs="Arial"/>
              </w:rPr>
              <w:t xml:space="preserve"> </w:t>
            </w:r>
            <w:r w:rsidR="009D2A9F">
              <w:rPr>
                <w:rFonts w:ascii="Arial" w:hAnsi="Arial" w:cs="Arial"/>
                <w:sz w:val="22"/>
                <w:szCs w:val="22"/>
              </w:rPr>
              <w:t>jednorázově</w:t>
            </w:r>
            <w:r w:rsidR="009D2A9F" w:rsidRPr="004D42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A7784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9C7CC0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9D2A9F" w:rsidRPr="004D4257">
              <w:rPr>
                <w:rFonts w:ascii="Arial" w:hAnsi="Arial" w:cs="Arial"/>
              </w:rPr>
              <w:t xml:space="preserve"> </w:t>
            </w:r>
            <w:r w:rsidR="009C7CC0">
              <w:rPr>
                <w:rFonts w:ascii="Arial" w:hAnsi="Arial" w:cs="Arial"/>
                <w:sz w:val="22"/>
                <w:szCs w:val="22"/>
              </w:rPr>
              <w:t>4 splátky do 1 roku</w:t>
            </w:r>
            <w:r w:rsidR="009D2A9F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9C7CC0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9D2A9F" w:rsidRPr="004D4257">
              <w:rPr>
                <w:rFonts w:ascii="Arial" w:hAnsi="Arial" w:cs="Arial"/>
              </w:rPr>
              <w:t xml:space="preserve"> </w:t>
            </w:r>
            <w:r w:rsidR="009C7CC0">
              <w:rPr>
                <w:rFonts w:ascii="Arial" w:hAnsi="Arial" w:cs="Arial"/>
              </w:rPr>
              <w:t>8</w:t>
            </w:r>
            <w:r w:rsidR="009C7CC0">
              <w:rPr>
                <w:rFonts w:ascii="Arial" w:hAnsi="Arial" w:cs="Arial"/>
                <w:sz w:val="22"/>
                <w:szCs w:val="22"/>
              </w:rPr>
              <w:t xml:space="preserve"> splátek do 2 let</w:t>
            </w:r>
          </w:p>
          <w:p w:rsidR="009D2A9F" w:rsidRDefault="009D2A9F" w:rsidP="002446B9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</w:rPr>
            </w:pPr>
            <w:r w:rsidRPr="004D4257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:rsidR="009D2A9F" w:rsidRPr="00856618" w:rsidRDefault="0048311D" w:rsidP="002446B9">
            <w:pPr>
              <w:tabs>
                <w:tab w:val="left" w:pos="423"/>
              </w:tabs>
              <w:rPr>
                <w:rFonts w:ascii="Arial" w:hAnsi="Arial" w:cs="Arial"/>
                <w:b/>
              </w:rPr>
            </w:pP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A9F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9D2A9F" w:rsidRPr="004D4257">
              <w:rPr>
                <w:rFonts w:ascii="Arial" w:hAnsi="Arial" w:cs="Arial"/>
              </w:rPr>
              <w:t xml:space="preserve"> </w:t>
            </w:r>
            <w:r w:rsidR="009D2A9F">
              <w:rPr>
                <w:rFonts w:ascii="Arial" w:hAnsi="Arial" w:cs="Arial"/>
                <w:sz w:val="22"/>
                <w:szCs w:val="22"/>
              </w:rPr>
              <w:t xml:space="preserve">jinak – prosím upřesněte:    </w:t>
            </w:r>
            <w:r w:rsidR="009D2A9F" w:rsidRPr="008712F4">
              <w:rPr>
                <w:rFonts w:ascii="Arial" w:hAnsi="Arial" w:cs="Arial"/>
                <w:i/>
              </w:rPr>
              <w:t>____________________________________</w:t>
            </w:r>
            <w:r w:rsidR="009D2A9F">
              <w:rPr>
                <w:rFonts w:ascii="Arial" w:hAnsi="Arial" w:cs="Arial"/>
                <w:i/>
              </w:rPr>
              <w:t xml:space="preserve">    </w:t>
            </w:r>
          </w:p>
        </w:tc>
      </w:tr>
      <w:tr w:rsidR="009D2A9F" w:rsidRPr="00856618" w:rsidTr="009D2A9F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412"/>
        </w:trPr>
        <w:tc>
          <w:tcPr>
            <w:tcW w:w="9889" w:type="dxa"/>
            <w:gridSpan w:val="5"/>
            <w:shd w:val="clear" w:color="auto" w:fill="A6A6A6"/>
            <w:vAlign w:val="center"/>
          </w:tcPr>
          <w:p w:rsidR="009D2A9F" w:rsidRPr="00856618" w:rsidRDefault="009D2A9F" w:rsidP="002446B9">
            <w:pPr>
              <w:jc w:val="center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  <w:b/>
              </w:rPr>
              <w:t xml:space="preserve">JAK JSTE SE DOZVÉDĚLI  O </w:t>
            </w:r>
            <w:r>
              <w:rPr>
                <w:rFonts w:ascii="Arial" w:hAnsi="Arial" w:cs="Arial"/>
                <w:b/>
              </w:rPr>
              <w:t>LIGS UNIVERSITY</w:t>
            </w:r>
          </w:p>
        </w:tc>
      </w:tr>
      <w:tr w:rsidR="009D2A9F" w:rsidRPr="00856618" w:rsidTr="00783BF7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val="5145"/>
        </w:trPr>
        <w:tc>
          <w:tcPr>
            <w:tcW w:w="9889" w:type="dxa"/>
            <w:gridSpan w:val="5"/>
            <w:tcBorders>
              <w:bottom w:val="double" w:sz="4" w:space="0" w:color="auto"/>
            </w:tcBorders>
          </w:tcPr>
          <w:p w:rsidR="009D2A9F" w:rsidRDefault="009D2A9F" w:rsidP="002446B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:rsidR="009D2A9F" w:rsidRDefault="009D2A9F" w:rsidP="002446B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A02EB">
              <w:rPr>
                <w:rFonts w:ascii="Arial" w:hAnsi="Arial" w:cs="Arial"/>
                <w:color w:val="000000"/>
              </w:rPr>
              <w:t xml:space="preserve">Uveďte prosím, odkud jste se o LIGS </w:t>
            </w:r>
            <w:r>
              <w:rPr>
                <w:rFonts w:ascii="Arial" w:hAnsi="Arial" w:cs="Arial"/>
                <w:color w:val="000000"/>
              </w:rPr>
              <w:t xml:space="preserve">University </w:t>
            </w:r>
            <w:r w:rsidRPr="001A02EB">
              <w:rPr>
                <w:rFonts w:ascii="Arial" w:hAnsi="Arial" w:cs="Arial"/>
                <w:color w:val="000000"/>
              </w:rPr>
              <w:t>prvotně dozvěděl</w:t>
            </w:r>
            <w:r>
              <w:rPr>
                <w:rFonts w:ascii="Arial" w:hAnsi="Arial" w:cs="Arial"/>
                <w:color w:val="000000"/>
              </w:rPr>
              <w:t>/</w:t>
            </w:r>
            <w:r w:rsidRPr="001A02EB">
              <w:rPr>
                <w:rFonts w:ascii="Arial" w:hAnsi="Arial" w:cs="Arial"/>
                <w:color w:val="000000"/>
              </w:rPr>
              <w:t>a</w:t>
            </w:r>
            <w:r w:rsidRPr="001A02EB">
              <w:rPr>
                <w:rFonts w:ascii="Arial" w:hAnsi="Arial" w:cs="Arial"/>
              </w:rPr>
              <w:t>:</w:t>
            </w:r>
          </w:p>
          <w:p w:rsidR="00427F79" w:rsidRPr="001A02EB" w:rsidRDefault="00427F79" w:rsidP="002446B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D2A9F" w:rsidRPr="00806D0B" w:rsidRDefault="009D2A9F" w:rsidP="002446B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9D2A9F" w:rsidRPr="00073E03" w:rsidRDefault="009D2A9F" w:rsidP="002446B9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 w:rsidRPr="004D4257"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 xml:space="preserve">Osobní doporučení </w:t>
            </w:r>
            <w:proofErr w:type="gramStart"/>
            <w:r w:rsidRPr="00073E03">
              <w:rPr>
                <w:rFonts w:ascii="Arial" w:hAnsi="Arial" w:cs="Arial"/>
              </w:rPr>
              <w:t xml:space="preserve">od 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073E03">
              <w:rPr>
                <w:rFonts w:ascii="Arial" w:hAnsi="Arial" w:cs="Arial"/>
              </w:rPr>
              <w:t>_________________________________________</w:t>
            </w:r>
            <w:proofErr w:type="gramEnd"/>
          </w:p>
          <w:p w:rsidR="009D2A9F" w:rsidRPr="00993A87" w:rsidRDefault="009D2A9F" w:rsidP="002446B9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Internet</w:t>
            </w:r>
            <w:r>
              <w:rPr>
                <w:rFonts w:ascii="Arial" w:hAnsi="Arial" w:cs="Arial"/>
              </w:rPr>
              <w:t>ový vyhledavač (</w:t>
            </w:r>
            <w:proofErr w:type="spellStart"/>
            <w:r>
              <w:rPr>
                <w:rFonts w:ascii="Arial" w:hAnsi="Arial" w:cs="Arial"/>
              </w:rPr>
              <w:t>google</w:t>
            </w:r>
            <w:proofErr w:type="spellEnd"/>
            <w:r>
              <w:rPr>
                <w:rFonts w:ascii="Arial" w:hAnsi="Arial" w:cs="Arial"/>
              </w:rPr>
              <w:t>, seznam apod.)</w:t>
            </w:r>
            <w:r>
              <w:rPr>
                <w:rFonts w:ascii="Arial" w:hAnsi="Arial" w:cs="Arial"/>
                <w:u w:val="single"/>
              </w:rPr>
              <w:t xml:space="preserve">                                              </w:t>
            </w:r>
          </w:p>
          <w:p w:rsidR="009D2A9F" w:rsidRPr="00073E03" w:rsidRDefault="009D2A9F" w:rsidP="002446B9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Online reklama</w:t>
            </w:r>
            <w:r w:rsidRPr="00073E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- </w:t>
            </w:r>
            <w:r w:rsidRPr="0083658E">
              <w:rPr>
                <w:rFonts w:ascii="Arial" w:hAnsi="Arial" w:cs="Arial"/>
                <w:sz w:val="22"/>
                <w:szCs w:val="22"/>
              </w:rPr>
              <w:t xml:space="preserve">kde </w:t>
            </w:r>
            <w:r>
              <w:rPr>
                <w:rFonts w:ascii="Arial" w:hAnsi="Arial" w:cs="Arial"/>
              </w:rPr>
              <w:t xml:space="preserve">  </w:t>
            </w:r>
            <w:r w:rsidRPr="00073E03">
              <w:rPr>
                <w:rFonts w:ascii="Arial" w:hAnsi="Arial" w:cs="Arial"/>
              </w:rPr>
              <w:t>_________________________</w:t>
            </w:r>
            <w:r>
              <w:rPr>
                <w:rFonts w:ascii="Arial" w:hAnsi="Arial" w:cs="Arial"/>
              </w:rPr>
              <w:t>_________________</w:t>
            </w:r>
          </w:p>
          <w:p w:rsidR="009D2A9F" w:rsidRDefault="009D2A9F" w:rsidP="002446B9">
            <w:pPr>
              <w:widowControl/>
              <w:tabs>
                <w:tab w:val="left" w:pos="8647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Tisková reklama - </w:t>
            </w:r>
            <w:r w:rsidRPr="0083658E">
              <w:rPr>
                <w:rFonts w:ascii="Arial" w:hAnsi="Arial" w:cs="Arial"/>
                <w:sz w:val="22"/>
                <w:szCs w:val="22"/>
              </w:rPr>
              <w:t>kde</w:t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_________________________</w:t>
            </w:r>
            <w:r>
              <w:rPr>
                <w:rFonts w:ascii="Arial" w:hAnsi="Arial" w:cs="Arial"/>
              </w:rPr>
              <w:t xml:space="preserve">_________________ </w:t>
            </w:r>
          </w:p>
          <w:p w:rsidR="009D2A9F" w:rsidRDefault="009D2A9F" w:rsidP="002446B9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Média (</w:t>
            </w:r>
            <w:r w:rsidRPr="00073E03">
              <w:rPr>
                <w:rFonts w:ascii="Arial" w:hAnsi="Arial" w:cs="Arial"/>
              </w:rPr>
              <w:t>rádi</w:t>
            </w:r>
            <w:r>
              <w:rPr>
                <w:rFonts w:ascii="Arial" w:hAnsi="Arial" w:cs="Arial"/>
              </w:rPr>
              <w:t>o</w:t>
            </w:r>
            <w:r w:rsidRPr="00073E03">
              <w:rPr>
                <w:rFonts w:ascii="Arial" w:hAnsi="Arial" w:cs="Arial"/>
              </w:rPr>
              <w:t>/TV</w:t>
            </w:r>
            <w:r>
              <w:rPr>
                <w:rFonts w:ascii="Arial" w:hAnsi="Arial" w:cs="Arial"/>
              </w:rPr>
              <w:t xml:space="preserve">) - </w:t>
            </w:r>
            <w:r w:rsidRPr="0083658E">
              <w:rPr>
                <w:rFonts w:ascii="Arial" w:hAnsi="Arial" w:cs="Arial"/>
                <w:sz w:val="22"/>
                <w:szCs w:val="22"/>
              </w:rPr>
              <w:t xml:space="preserve">kde </w:t>
            </w:r>
            <w:r w:rsidRPr="00073E03">
              <w:rPr>
                <w:rFonts w:ascii="Arial" w:hAnsi="Arial" w:cs="Arial"/>
              </w:rPr>
              <w:t>_________________________</w:t>
            </w:r>
            <w:r>
              <w:rPr>
                <w:rFonts w:ascii="Arial" w:hAnsi="Arial" w:cs="Arial"/>
              </w:rPr>
              <w:t>_________________</w:t>
            </w:r>
          </w:p>
          <w:p w:rsidR="009D2A9F" w:rsidRPr="00993A87" w:rsidRDefault="009D2A9F" w:rsidP="002446B9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Nabídkový dopis/e-mail</w:t>
            </w:r>
            <w:r>
              <w:rPr>
                <w:rFonts w:ascii="Arial" w:hAnsi="Arial" w:cs="Arial"/>
              </w:rPr>
              <w:t xml:space="preserve"> - </w:t>
            </w:r>
            <w:r>
              <w:rPr>
                <w:rFonts w:ascii="Arial" w:hAnsi="Arial" w:cs="Arial"/>
                <w:u w:val="single"/>
              </w:rPr>
              <w:t xml:space="preserve">                                                                                </w:t>
            </w:r>
          </w:p>
          <w:p w:rsidR="009D2A9F" w:rsidRDefault="009D2A9F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48311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48311D">
              <w:rPr>
                <w:rFonts w:ascii="Arial" w:hAnsi="Arial" w:cs="Arial"/>
              </w:rPr>
            </w:r>
            <w:r w:rsidR="0048311D">
              <w:rPr>
                <w:rFonts w:ascii="Arial" w:hAnsi="Arial" w:cs="Arial"/>
              </w:rPr>
              <w:fldChar w:fldCharType="separate"/>
            </w:r>
            <w:r w:rsidR="0048311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073E03">
              <w:rPr>
                <w:rFonts w:ascii="Arial" w:hAnsi="Arial" w:cs="Arial"/>
              </w:rPr>
              <w:t>Jiný zdroj</w:t>
            </w:r>
            <w:r>
              <w:rPr>
                <w:rFonts w:ascii="Arial" w:hAnsi="Arial" w:cs="Arial"/>
              </w:rPr>
              <w:t xml:space="preserve"> - </w:t>
            </w:r>
            <w:r w:rsidRPr="0083658E">
              <w:rPr>
                <w:rFonts w:ascii="Arial" w:hAnsi="Arial" w:cs="Arial"/>
                <w:sz w:val="22"/>
                <w:szCs w:val="22"/>
              </w:rPr>
              <w:t>jaký</w:t>
            </w:r>
            <w:r>
              <w:rPr>
                <w:rFonts w:ascii="Arial" w:hAnsi="Arial" w:cs="Arial"/>
              </w:rPr>
              <w:t xml:space="preserve">   </w:t>
            </w:r>
            <w:r w:rsidRPr="00073E03">
              <w:rPr>
                <w:rFonts w:ascii="Arial" w:hAnsi="Arial" w:cs="Arial"/>
              </w:rPr>
              <w:t>______________________________________________</w:t>
            </w:r>
            <w:r>
              <w:rPr>
                <w:rFonts w:ascii="Arial" w:hAnsi="Arial" w:cs="Arial"/>
              </w:rPr>
              <w:t xml:space="preserve">   </w:t>
            </w:r>
          </w:p>
          <w:p w:rsidR="009D2A9F" w:rsidRDefault="009D2A9F" w:rsidP="002446B9">
            <w:pPr>
              <w:jc w:val="both"/>
              <w:rPr>
                <w:rFonts w:ascii="Arial" w:hAnsi="Arial" w:cs="Arial"/>
              </w:rPr>
            </w:pPr>
          </w:p>
          <w:p w:rsidR="00427F79" w:rsidRDefault="00427F79" w:rsidP="002446B9">
            <w:pPr>
              <w:jc w:val="both"/>
              <w:rPr>
                <w:rFonts w:ascii="Arial" w:hAnsi="Arial" w:cs="Arial"/>
              </w:rPr>
            </w:pPr>
          </w:p>
          <w:p w:rsidR="009D2A9F" w:rsidRDefault="009D2A9F" w:rsidP="002446B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Unikátní kód (pokud máte k dispozici):  </w:t>
            </w:r>
            <w:r w:rsidRPr="00073E03">
              <w:rPr>
                <w:rFonts w:ascii="Arial" w:hAnsi="Arial" w:cs="Arial"/>
              </w:rPr>
              <w:t>________________________________</w:t>
            </w:r>
          </w:p>
          <w:p w:rsidR="009D2A9F" w:rsidRPr="00856618" w:rsidRDefault="009D2A9F" w:rsidP="002446B9">
            <w:pPr>
              <w:jc w:val="both"/>
              <w:rPr>
                <w:rFonts w:ascii="Arial" w:hAnsi="Arial" w:cs="Arial"/>
              </w:rPr>
            </w:pPr>
          </w:p>
        </w:tc>
      </w:tr>
      <w:tr w:rsidR="009D2A9F" w:rsidRPr="00856618" w:rsidTr="009D2A9F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trHeight w:hRule="exact" w:val="495"/>
        </w:trPr>
        <w:tc>
          <w:tcPr>
            <w:tcW w:w="9889" w:type="dxa"/>
            <w:gridSpan w:val="5"/>
            <w:shd w:val="clear" w:color="auto" w:fill="A6A6A6"/>
            <w:vAlign w:val="center"/>
          </w:tcPr>
          <w:p w:rsidR="009D2A9F" w:rsidRPr="00856618" w:rsidRDefault="009D2A9F" w:rsidP="002446B9">
            <w:pPr>
              <w:jc w:val="center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  <w:b/>
              </w:rPr>
              <w:lastRenderedPageBreak/>
              <w:t>PŘÍLOHY K PŘIHLÁŠCE</w:t>
            </w:r>
          </w:p>
        </w:tc>
      </w:tr>
      <w:tr w:rsidR="009D2A9F" w:rsidRPr="00856618" w:rsidTr="009D2A9F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c>
          <w:tcPr>
            <w:tcW w:w="9889" w:type="dxa"/>
            <w:gridSpan w:val="5"/>
          </w:tcPr>
          <w:p w:rsidR="009D2A9F" w:rsidRDefault="009D2A9F" w:rsidP="002446B9">
            <w:pPr>
              <w:jc w:val="both"/>
              <w:rPr>
                <w:rFonts w:ascii="Arial" w:hAnsi="Arial" w:cs="Arial"/>
              </w:rPr>
            </w:pPr>
          </w:p>
          <w:p w:rsidR="009D2A9F" w:rsidRPr="00856618" w:rsidRDefault="009D2A9F" w:rsidP="002446B9">
            <w:pPr>
              <w:jc w:val="both"/>
              <w:rPr>
                <w:rFonts w:ascii="Arial" w:hAnsi="Arial" w:cs="Arial"/>
              </w:rPr>
            </w:pPr>
            <w:r w:rsidRPr="00856618">
              <w:rPr>
                <w:rFonts w:ascii="Arial" w:hAnsi="Arial" w:cs="Arial"/>
              </w:rPr>
              <w:t>Nedílnou součástí této přihlášky jsou:</w:t>
            </w:r>
          </w:p>
          <w:p w:rsidR="009D2A9F" w:rsidRDefault="009D2A9F" w:rsidP="00C05F50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56618">
              <w:rPr>
                <w:rFonts w:ascii="Arial" w:hAnsi="Arial" w:cs="Arial"/>
              </w:rPr>
              <w:t xml:space="preserve">trukturovaný životopis </w:t>
            </w:r>
          </w:p>
          <w:p w:rsidR="009D2A9F" w:rsidRPr="000A1E62" w:rsidRDefault="009D2A9F" w:rsidP="00C05F50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fotografie </w:t>
            </w:r>
            <w:r w:rsidRPr="000A1E62">
              <w:rPr>
                <w:rFonts w:ascii="Arial" w:hAnsi="Arial" w:cs="Arial"/>
                <w:sz w:val="18"/>
                <w:szCs w:val="18"/>
              </w:rPr>
              <w:t xml:space="preserve">(formát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jpeg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gif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tif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pdf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či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png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 4,5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>x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>3,5 cm / 532 x 414 pixelů, velikost 600 kB -  2 MB)</w:t>
            </w:r>
          </w:p>
          <w:p w:rsidR="009D2A9F" w:rsidRDefault="009D2A9F" w:rsidP="00C05F50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856618">
              <w:rPr>
                <w:rFonts w:ascii="Arial" w:hAnsi="Arial" w:cs="Arial"/>
              </w:rPr>
              <w:t>opie dokladu o nejvyšším dosaženém vzdělání</w:t>
            </w:r>
          </w:p>
          <w:p w:rsidR="009D2A9F" w:rsidRPr="00856618" w:rsidRDefault="009D2A9F" w:rsidP="002446B9">
            <w:pPr>
              <w:ind w:left="7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05F50" w:rsidRDefault="00C05F50" w:rsidP="00C05F50">
      <w:pPr>
        <w:ind w:left="142"/>
        <w:jc w:val="both"/>
        <w:rPr>
          <w:rFonts w:ascii="Arial" w:hAnsi="Arial" w:cs="Arial"/>
        </w:rPr>
      </w:pPr>
    </w:p>
    <w:p w:rsidR="004A7784" w:rsidRDefault="00C05F50" w:rsidP="00C05F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A7784" w:rsidRDefault="004A7784" w:rsidP="00C05F50">
      <w:pPr>
        <w:jc w:val="both"/>
        <w:rPr>
          <w:rFonts w:ascii="Arial" w:hAnsi="Arial" w:cs="Arial"/>
        </w:rPr>
      </w:pPr>
    </w:p>
    <w:p w:rsidR="00C05F50" w:rsidRPr="00024A39" w:rsidRDefault="00C05F50" w:rsidP="00C05F50">
      <w:pPr>
        <w:jc w:val="both"/>
        <w:rPr>
          <w:rFonts w:ascii="Arial" w:hAnsi="Arial" w:cs="Arial"/>
        </w:rPr>
      </w:pPr>
      <w:r w:rsidRPr="00433C68">
        <w:rPr>
          <w:rFonts w:ascii="Arial" w:hAnsi="Arial" w:cs="Arial"/>
        </w:rPr>
        <w:t>V _______________________ dne ________________________</w:t>
      </w:r>
    </w:p>
    <w:p w:rsidR="00C05F50" w:rsidRDefault="00C05F50" w:rsidP="00C05F50">
      <w:pPr>
        <w:jc w:val="both"/>
        <w:rPr>
          <w:rFonts w:cs="Arial"/>
        </w:rPr>
      </w:pPr>
    </w:p>
    <w:p w:rsidR="004A7784" w:rsidRDefault="004A7784" w:rsidP="004A7784">
      <w:pPr>
        <w:jc w:val="both"/>
        <w:rPr>
          <w:rFonts w:cs="Arial"/>
        </w:rPr>
      </w:pPr>
    </w:p>
    <w:p w:rsidR="004A7784" w:rsidRDefault="00C05F50" w:rsidP="004A7784">
      <w:pPr>
        <w:jc w:val="both"/>
        <w:rPr>
          <w:rFonts w:ascii="Arial" w:hAnsi="Arial" w:cs="Arial"/>
        </w:rPr>
      </w:pPr>
      <w:r w:rsidRPr="00433C68">
        <w:rPr>
          <w:rFonts w:ascii="Arial" w:hAnsi="Arial" w:cs="Arial"/>
        </w:rPr>
        <w:t>_________________________________</w:t>
      </w:r>
    </w:p>
    <w:p w:rsidR="00C05F50" w:rsidRPr="004A7784" w:rsidRDefault="00C05F50" w:rsidP="004A7784">
      <w:pPr>
        <w:jc w:val="both"/>
        <w:rPr>
          <w:rFonts w:ascii="Arial" w:hAnsi="Arial" w:cs="Arial"/>
        </w:rPr>
      </w:pPr>
      <w:r w:rsidRPr="00433C68">
        <w:rPr>
          <w:rFonts w:ascii="Arial" w:hAnsi="Arial" w:cs="Arial"/>
        </w:rPr>
        <w:t>Podpis</w:t>
      </w:r>
    </w:p>
    <w:p w:rsidR="00B12EC8" w:rsidRPr="001C66D0" w:rsidRDefault="00B12EC8" w:rsidP="001C66D0">
      <w:pPr>
        <w:rPr>
          <w:rFonts w:ascii="Arial" w:hAnsi="Arial" w:cs="Arial"/>
        </w:rPr>
      </w:pPr>
    </w:p>
    <w:sectPr w:rsidR="00B12EC8" w:rsidRPr="001C66D0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6FE" w:rsidRDefault="000426FE">
      <w:r>
        <w:separator/>
      </w:r>
    </w:p>
  </w:endnote>
  <w:endnote w:type="continuationSeparator" w:id="0">
    <w:p w:rsidR="000426FE" w:rsidRDefault="00042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03030C" w:rsidRPr="0003030C" w:rsidRDefault="0003030C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3030C" w:rsidRDefault="0003030C" w:rsidP="0003030C">
            <w:pPr>
              <w:pStyle w:val="Zpat"/>
              <w:pBdr>
                <w:bottom w:val="single" w:sz="8" w:space="1" w:color="000000"/>
              </w:pBdr>
              <w:ind w:right="360"/>
              <w:jc w:val="center"/>
              <w:rPr>
                <w:rFonts w:cs="Arial"/>
                <w:b/>
                <w:color w:val="1F497D"/>
                <w:sz w:val="20"/>
                <w:szCs w:val="20"/>
                <w:u w:val="double"/>
              </w:rPr>
            </w:pPr>
          </w:p>
          <w:p w:rsidR="001C66D0" w:rsidRDefault="001C66D0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C66D0" w:rsidRDefault="0048311D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03030C" w:rsidRDefault="001C66D0" w:rsidP="0003030C">
    <w:pPr>
      <w:pStyle w:val="Zpat"/>
      <w:spacing w:line="276" w:lineRule="auto"/>
      <w:jc w:val="center"/>
      <w:rPr>
        <w:rFonts w:ascii="Arial" w:hAnsi="Arial" w:cs="Arial"/>
        <w:bCs/>
        <w:sz w:val="20"/>
        <w:szCs w:val="20"/>
      </w:rPr>
    </w:pPr>
    <w:r w:rsidRPr="001C66D0">
      <w:rPr>
        <w:rFonts w:ascii="Arial" w:hAnsi="Arial" w:cs="Arial"/>
        <w:bCs/>
        <w:sz w:val="20"/>
        <w:szCs w:val="20"/>
      </w:rPr>
      <w:t xml:space="preserve"> </w:t>
    </w:r>
    <w:r w:rsidR="0048311D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PAGE</w:instrText>
    </w:r>
    <w:r w:rsidR="0048311D" w:rsidRPr="0003030C">
      <w:rPr>
        <w:rFonts w:ascii="Arial" w:hAnsi="Arial" w:cs="Arial"/>
        <w:bCs/>
        <w:sz w:val="20"/>
        <w:szCs w:val="20"/>
      </w:rPr>
      <w:fldChar w:fldCharType="separate"/>
    </w:r>
    <w:r w:rsidR="009C7CC0">
      <w:rPr>
        <w:rFonts w:ascii="Arial" w:hAnsi="Arial" w:cs="Arial"/>
        <w:bCs/>
        <w:noProof/>
        <w:sz w:val="20"/>
        <w:szCs w:val="20"/>
      </w:rPr>
      <w:t>1</w:t>
    </w:r>
    <w:r w:rsidR="0048311D" w:rsidRPr="0003030C">
      <w:rPr>
        <w:rFonts w:ascii="Arial" w:hAnsi="Arial" w:cs="Arial"/>
        <w:bCs/>
        <w:sz w:val="20"/>
        <w:szCs w:val="20"/>
      </w:rPr>
      <w:fldChar w:fldCharType="end"/>
    </w:r>
    <w:r w:rsidRPr="0003030C">
      <w:rPr>
        <w:rFonts w:ascii="Arial" w:hAnsi="Arial" w:cs="Arial"/>
        <w:sz w:val="20"/>
        <w:szCs w:val="20"/>
      </w:rPr>
      <w:t xml:space="preserve"> z </w:t>
    </w:r>
    <w:r w:rsidR="0048311D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NUMPAGES</w:instrText>
    </w:r>
    <w:r w:rsidR="0048311D" w:rsidRPr="0003030C">
      <w:rPr>
        <w:rFonts w:ascii="Arial" w:hAnsi="Arial" w:cs="Arial"/>
        <w:bCs/>
        <w:sz w:val="20"/>
        <w:szCs w:val="20"/>
      </w:rPr>
      <w:fldChar w:fldCharType="separate"/>
    </w:r>
    <w:r w:rsidR="009C7CC0">
      <w:rPr>
        <w:rFonts w:ascii="Arial" w:hAnsi="Arial" w:cs="Arial"/>
        <w:bCs/>
        <w:noProof/>
        <w:sz w:val="20"/>
        <w:szCs w:val="20"/>
      </w:rPr>
      <w:t>3</w:t>
    </w:r>
    <w:r w:rsidR="0048311D" w:rsidRPr="0003030C">
      <w:rPr>
        <w:rFonts w:ascii="Arial" w:hAnsi="Arial" w:cs="Arial"/>
        <w:bCs/>
        <w:sz w:val="20"/>
        <w:szCs w:val="20"/>
      </w:rPr>
      <w:fldChar w:fldCharType="end"/>
    </w:r>
  </w:p>
  <w:p w:rsidR="001C66D0" w:rsidRPr="0003030C" w:rsidRDefault="001C66D0" w:rsidP="0003030C">
    <w:pPr>
      <w:pStyle w:val="Zpat"/>
      <w:spacing w:line="276" w:lineRule="auto"/>
      <w:jc w:val="center"/>
      <w:rPr>
        <w:rFonts w:ascii="Arial" w:hAnsi="Arial" w:cs="Arial"/>
        <w:sz w:val="20"/>
        <w:szCs w:val="20"/>
      </w:rPr>
    </w:pPr>
  </w:p>
  <w:p w:rsidR="006156A4" w:rsidRDefault="006156A4">
    <w:pPr>
      <w:pStyle w:val="Zpat"/>
      <w:ind w:left="709"/>
      <w:jc w:val="center"/>
      <w:rPr>
        <w:rFonts w:ascii="Tahoma" w:hAnsi="Tahoma" w:cs="Arial"/>
        <w:color w:val="1F497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6FE" w:rsidRDefault="000426FE">
      <w:r>
        <w:separator/>
      </w:r>
    </w:p>
  </w:footnote>
  <w:footnote w:type="continuationSeparator" w:id="0">
    <w:p w:rsidR="000426FE" w:rsidRDefault="00042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6A4" w:rsidRDefault="006156A4">
    <w:pPr>
      <w:pStyle w:val="Zpat"/>
      <w:rPr>
        <w:rFonts w:ascii="Arial" w:hAnsi="Arial" w:cs="Arial"/>
        <w:b/>
        <w:sz w:val="20"/>
        <w:szCs w:val="20"/>
      </w:rPr>
    </w:pPr>
  </w:p>
  <w:p w:rsidR="006156A4" w:rsidRDefault="006156A4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2044B9" w:rsidRPr="002044B9" w:rsidRDefault="00AC0B43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675334" cy="600075"/>
          <wp:effectExtent l="0" t="0" r="0" b="0"/>
          <wp:docPr id="2" name="Obrázek 2" descr="Z:\LIGS CZ+SK\MARKETING_CZ\Marketing a propagace\Loga LIGS University_final\Logo_LIGS University_horizontal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IGS CZ+SK\MARKETING_CZ\Marketing a propagace\Loga LIGS University_final\Logo_LIGS University_horizontal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5334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12EC8">
      <w:rPr>
        <w:rFonts w:ascii="Arial" w:hAnsi="Arial" w:cs="Arial"/>
        <w:b/>
        <w:i/>
        <w:color w:val="4F81BD" w:themeColor="accent1"/>
      </w:rPr>
      <w:tab/>
    </w:r>
    <w:r w:rsidR="002044B9">
      <w:rPr>
        <w:rFonts w:ascii="Arial" w:hAnsi="Arial" w:cs="Arial"/>
        <w:b/>
        <w:i/>
        <w:color w:val="4F81BD" w:themeColor="accent1"/>
      </w:rPr>
      <w:tab/>
    </w:r>
    <w:r w:rsidR="002044B9">
      <w:rPr>
        <w:rFonts w:ascii="Arial" w:hAnsi="Arial" w:cs="Arial"/>
        <w:b/>
        <w:i/>
        <w:color w:val="4F81BD" w:themeColor="accent1"/>
      </w:rPr>
      <w:tab/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02D76F1"/>
    <w:multiLevelType w:val="multilevel"/>
    <w:tmpl w:val="BFEE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DC45BF"/>
    <w:multiLevelType w:val="multilevel"/>
    <w:tmpl w:val="09A4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6217CC"/>
    <w:multiLevelType w:val="multilevel"/>
    <w:tmpl w:val="4D80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044A60"/>
    <w:multiLevelType w:val="multilevel"/>
    <w:tmpl w:val="2FF4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3507F4"/>
    <w:multiLevelType w:val="multilevel"/>
    <w:tmpl w:val="79FE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C1756E"/>
    <w:multiLevelType w:val="multilevel"/>
    <w:tmpl w:val="B8E0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C872D9"/>
    <w:multiLevelType w:val="multilevel"/>
    <w:tmpl w:val="5E44E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BD113C"/>
    <w:multiLevelType w:val="multilevel"/>
    <w:tmpl w:val="A3DA9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613C6E"/>
    <w:multiLevelType w:val="multilevel"/>
    <w:tmpl w:val="0734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0D4882"/>
    <w:multiLevelType w:val="multilevel"/>
    <w:tmpl w:val="B0B8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B81DF8"/>
    <w:multiLevelType w:val="multilevel"/>
    <w:tmpl w:val="B030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A06C5C"/>
    <w:multiLevelType w:val="multilevel"/>
    <w:tmpl w:val="A0AEA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CE6D5A"/>
    <w:multiLevelType w:val="multilevel"/>
    <w:tmpl w:val="EA04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DA6025"/>
    <w:multiLevelType w:val="hybridMultilevel"/>
    <w:tmpl w:val="CB5C1E7E"/>
    <w:lvl w:ilvl="0" w:tplc="0714E8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C6A66"/>
    <w:multiLevelType w:val="multilevel"/>
    <w:tmpl w:val="3E74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F22D1A"/>
    <w:multiLevelType w:val="multilevel"/>
    <w:tmpl w:val="0B9C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6"/>
  </w:num>
  <w:num w:numId="4">
    <w:abstractNumId w:val="18"/>
  </w:num>
  <w:num w:numId="5">
    <w:abstractNumId w:val="17"/>
  </w:num>
  <w:num w:numId="6">
    <w:abstractNumId w:val="13"/>
  </w:num>
  <w:num w:numId="7">
    <w:abstractNumId w:val="6"/>
  </w:num>
  <w:num w:numId="8">
    <w:abstractNumId w:val="14"/>
  </w:num>
  <w:num w:numId="9">
    <w:abstractNumId w:val="5"/>
  </w:num>
  <w:num w:numId="10">
    <w:abstractNumId w:val="3"/>
  </w:num>
  <w:num w:numId="11">
    <w:abstractNumId w:val="9"/>
  </w:num>
  <w:num w:numId="12">
    <w:abstractNumId w:val="8"/>
  </w:num>
  <w:num w:numId="13">
    <w:abstractNumId w:val="15"/>
  </w:num>
  <w:num w:numId="14">
    <w:abstractNumId w:val="12"/>
  </w:num>
  <w:num w:numId="15">
    <w:abstractNumId w:val="11"/>
  </w:num>
  <w:num w:numId="16">
    <w:abstractNumId w:val="4"/>
  </w:num>
  <w:num w:numId="17">
    <w:abstractNumId w:val="10"/>
  </w:num>
  <w:num w:numId="18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64C0"/>
    <w:rsid w:val="00022D6D"/>
    <w:rsid w:val="0003030C"/>
    <w:rsid w:val="00031089"/>
    <w:rsid w:val="000316A1"/>
    <w:rsid w:val="000426FE"/>
    <w:rsid w:val="000447F5"/>
    <w:rsid w:val="00044DC0"/>
    <w:rsid w:val="00047BB8"/>
    <w:rsid w:val="00070DDA"/>
    <w:rsid w:val="0007155F"/>
    <w:rsid w:val="00082B88"/>
    <w:rsid w:val="000902C9"/>
    <w:rsid w:val="00091E35"/>
    <w:rsid w:val="000920A3"/>
    <w:rsid w:val="00096044"/>
    <w:rsid w:val="000A111B"/>
    <w:rsid w:val="000A7F4F"/>
    <w:rsid w:val="000B01DC"/>
    <w:rsid w:val="000C2FB6"/>
    <w:rsid w:val="001302E5"/>
    <w:rsid w:val="00133C24"/>
    <w:rsid w:val="00134781"/>
    <w:rsid w:val="00141710"/>
    <w:rsid w:val="001430E0"/>
    <w:rsid w:val="00172738"/>
    <w:rsid w:val="001767CE"/>
    <w:rsid w:val="00177805"/>
    <w:rsid w:val="00185039"/>
    <w:rsid w:val="001870B5"/>
    <w:rsid w:val="001B5F7B"/>
    <w:rsid w:val="001C66D0"/>
    <w:rsid w:val="001E7AEE"/>
    <w:rsid w:val="002009A4"/>
    <w:rsid w:val="00201521"/>
    <w:rsid w:val="002044B9"/>
    <w:rsid w:val="00225A68"/>
    <w:rsid w:val="002369FD"/>
    <w:rsid w:val="00250060"/>
    <w:rsid w:val="00264187"/>
    <w:rsid w:val="00271E5E"/>
    <w:rsid w:val="00292510"/>
    <w:rsid w:val="002937C0"/>
    <w:rsid w:val="00297369"/>
    <w:rsid w:val="002E03F9"/>
    <w:rsid w:val="002E0468"/>
    <w:rsid w:val="002E1C0D"/>
    <w:rsid w:val="002E1DB5"/>
    <w:rsid w:val="002E4C3B"/>
    <w:rsid w:val="002E5B5A"/>
    <w:rsid w:val="002F298D"/>
    <w:rsid w:val="00304BA2"/>
    <w:rsid w:val="003057BA"/>
    <w:rsid w:val="003072C3"/>
    <w:rsid w:val="00327218"/>
    <w:rsid w:val="00330DF3"/>
    <w:rsid w:val="00341CAB"/>
    <w:rsid w:val="003422AB"/>
    <w:rsid w:val="00363674"/>
    <w:rsid w:val="003646B1"/>
    <w:rsid w:val="00370DBB"/>
    <w:rsid w:val="0037621E"/>
    <w:rsid w:val="00376396"/>
    <w:rsid w:val="00382E55"/>
    <w:rsid w:val="00385149"/>
    <w:rsid w:val="00390084"/>
    <w:rsid w:val="003D6340"/>
    <w:rsid w:val="003E2CBE"/>
    <w:rsid w:val="00426A9C"/>
    <w:rsid w:val="004276D3"/>
    <w:rsid w:val="00427F79"/>
    <w:rsid w:val="00457BAC"/>
    <w:rsid w:val="00480A39"/>
    <w:rsid w:val="0048311D"/>
    <w:rsid w:val="004831EF"/>
    <w:rsid w:val="00493159"/>
    <w:rsid w:val="004A7784"/>
    <w:rsid w:val="004B0C5C"/>
    <w:rsid w:val="004C05A1"/>
    <w:rsid w:val="004C34A5"/>
    <w:rsid w:val="004C5EE8"/>
    <w:rsid w:val="004D29A5"/>
    <w:rsid w:val="004E1871"/>
    <w:rsid w:val="004E4EE6"/>
    <w:rsid w:val="00502A31"/>
    <w:rsid w:val="0052057A"/>
    <w:rsid w:val="00530FDA"/>
    <w:rsid w:val="00532220"/>
    <w:rsid w:val="00535CF6"/>
    <w:rsid w:val="0053793A"/>
    <w:rsid w:val="00552A84"/>
    <w:rsid w:val="00574A63"/>
    <w:rsid w:val="005843F8"/>
    <w:rsid w:val="00586622"/>
    <w:rsid w:val="00595A98"/>
    <w:rsid w:val="00597DAD"/>
    <w:rsid w:val="005B0AB9"/>
    <w:rsid w:val="005B238C"/>
    <w:rsid w:val="005B49A2"/>
    <w:rsid w:val="005D0684"/>
    <w:rsid w:val="005E7F51"/>
    <w:rsid w:val="00601DB0"/>
    <w:rsid w:val="006156A4"/>
    <w:rsid w:val="00651378"/>
    <w:rsid w:val="00651962"/>
    <w:rsid w:val="00672AF9"/>
    <w:rsid w:val="00692F18"/>
    <w:rsid w:val="006B61AB"/>
    <w:rsid w:val="006C56B0"/>
    <w:rsid w:val="006E70ED"/>
    <w:rsid w:val="006F4194"/>
    <w:rsid w:val="0070102A"/>
    <w:rsid w:val="007029AD"/>
    <w:rsid w:val="00704A20"/>
    <w:rsid w:val="00705AA9"/>
    <w:rsid w:val="00715AA0"/>
    <w:rsid w:val="0073709E"/>
    <w:rsid w:val="00743521"/>
    <w:rsid w:val="007549F7"/>
    <w:rsid w:val="00773EA2"/>
    <w:rsid w:val="00783BF7"/>
    <w:rsid w:val="00786104"/>
    <w:rsid w:val="00793B6E"/>
    <w:rsid w:val="007B4A7B"/>
    <w:rsid w:val="007B6695"/>
    <w:rsid w:val="007C1CC8"/>
    <w:rsid w:val="007C73EF"/>
    <w:rsid w:val="007E3B8B"/>
    <w:rsid w:val="007E5F21"/>
    <w:rsid w:val="007F2980"/>
    <w:rsid w:val="0080576A"/>
    <w:rsid w:val="0082305B"/>
    <w:rsid w:val="00824E27"/>
    <w:rsid w:val="00826D45"/>
    <w:rsid w:val="00834009"/>
    <w:rsid w:val="00854EE3"/>
    <w:rsid w:val="00855F09"/>
    <w:rsid w:val="0085635A"/>
    <w:rsid w:val="00861ED8"/>
    <w:rsid w:val="00865632"/>
    <w:rsid w:val="00870FB4"/>
    <w:rsid w:val="008A0CD7"/>
    <w:rsid w:val="008C15C4"/>
    <w:rsid w:val="008C5CD8"/>
    <w:rsid w:val="008E50B3"/>
    <w:rsid w:val="008F1137"/>
    <w:rsid w:val="008F1CC3"/>
    <w:rsid w:val="00900773"/>
    <w:rsid w:val="00907679"/>
    <w:rsid w:val="009136CB"/>
    <w:rsid w:val="00924DAA"/>
    <w:rsid w:val="00951BE8"/>
    <w:rsid w:val="00970FDE"/>
    <w:rsid w:val="00971B0F"/>
    <w:rsid w:val="0097333E"/>
    <w:rsid w:val="0099243B"/>
    <w:rsid w:val="00992621"/>
    <w:rsid w:val="00993A87"/>
    <w:rsid w:val="009A7DAE"/>
    <w:rsid w:val="009C7CC0"/>
    <w:rsid w:val="009D2A9F"/>
    <w:rsid w:val="009E13EA"/>
    <w:rsid w:val="00A01DCB"/>
    <w:rsid w:val="00A10AFA"/>
    <w:rsid w:val="00A26557"/>
    <w:rsid w:val="00A27D3D"/>
    <w:rsid w:val="00A52110"/>
    <w:rsid w:val="00A57926"/>
    <w:rsid w:val="00A838D1"/>
    <w:rsid w:val="00A876D8"/>
    <w:rsid w:val="00AA112F"/>
    <w:rsid w:val="00AA1CB5"/>
    <w:rsid w:val="00AA2EEA"/>
    <w:rsid w:val="00AB4DE4"/>
    <w:rsid w:val="00AC0B43"/>
    <w:rsid w:val="00AC1338"/>
    <w:rsid w:val="00AC2EBD"/>
    <w:rsid w:val="00AD2D53"/>
    <w:rsid w:val="00AD52BC"/>
    <w:rsid w:val="00B056EA"/>
    <w:rsid w:val="00B11648"/>
    <w:rsid w:val="00B12EC8"/>
    <w:rsid w:val="00B22DF8"/>
    <w:rsid w:val="00B328F2"/>
    <w:rsid w:val="00B4194F"/>
    <w:rsid w:val="00B5166B"/>
    <w:rsid w:val="00B52518"/>
    <w:rsid w:val="00B569CF"/>
    <w:rsid w:val="00B801F1"/>
    <w:rsid w:val="00B86562"/>
    <w:rsid w:val="00B935F7"/>
    <w:rsid w:val="00BA2B8D"/>
    <w:rsid w:val="00BA6CBD"/>
    <w:rsid w:val="00BB27BB"/>
    <w:rsid w:val="00BB65BF"/>
    <w:rsid w:val="00BD7AB0"/>
    <w:rsid w:val="00BE4029"/>
    <w:rsid w:val="00BE6DD7"/>
    <w:rsid w:val="00BF7A39"/>
    <w:rsid w:val="00C05F50"/>
    <w:rsid w:val="00C0719D"/>
    <w:rsid w:val="00C42B64"/>
    <w:rsid w:val="00C645AD"/>
    <w:rsid w:val="00C87BD8"/>
    <w:rsid w:val="00C90D28"/>
    <w:rsid w:val="00CE0027"/>
    <w:rsid w:val="00CE0D1D"/>
    <w:rsid w:val="00CF2EC3"/>
    <w:rsid w:val="00D13FE9"/>
    <w:rsid w:val="00D223EF"/>
    <w:rsid w:val="00D26FF8"/>
    <w:rsid w:val="00D418CB"/>
    <w:rsid w:val="00D4441C"/>
    <w:rsid w:val="00D5046D"/>
    <w:rsid w:val="00D5293F"/>
    <w:rsid w:val="00D7082C"/>
    <w:rsid w:val="00D7145B"/>
    <w:rsid w:val="00D91459"/>
    <w:rsid w:val="00D9381F"/>
    <w:rsid w:val="00DE284D"/>
    <w:rsid w:val="00DE58FF"/>
    <w:rsid w:val="00DE6081"/>
    <w:rsid w:val="00E34332"/>
    <w:rsid w:val="00E4175A"/>
    <w:rsid w:val="00E73590"/>
    <w:rsid w:val="00E803A2"/>
    <w:rsid w:val="00E80CA3"/>
    <w:rsid w:val="00EA28CF"/>
    <w:rsid w:val="00EA717C"/>
    <w:rsid w:val="00EA7404"/>
    <w:rsid w:val="00EB2D06"/>
    <w:rsid w:val="00EB559C"/>
    <w:rsid w:val="00EE53C4"/>
    <w:rsid w:val="00EF1B35"/>
    <w:rsid w:val="00F02156"/>
    <w:rsid w:val="00F17D4B"/>
    <w:rsid w:val="00F23E88"/>
    <w:rsid w:val="00F2619B"/>
    <w:rsid w:val="00F31B63"/>
    <w:rsid w:val="00F37784"/>
    <w:rsid w:val="00F77FC6"/>
    <w:rsid w:val="00F86E12"/>
    <w:rsid w:val="00F96A5D"/>
    <w:rsid w:val="00FA0A27"/>
    <w:rsid w:val="00FA510B"/>
    <w:rsid w:val="00FC1BBB"/>
    <w:rsid w:val="00FC2E7E"/>
    <w:rsid w:val="00FC7BB0"/>
    <w:rsid w:val="00FE1959"/>
    <w:rsid w:val="00FE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2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2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569D7DC-3064-4F41-8334-09081B58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581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9</cp:revision>
  <cp:lastPrinted>2012-03-12T16:47:00Z</cp:lastPrinted>
  <dcterms:created xsi:type="dcterms:W3CDTF">2014-07-02T14:53:00Z</dcterms:created>
  <dcterms:modified xsi:type="dcterms:W3CDTF">2015-04-15T12:01:00Z</dcterms:modified>
</cp:coreProperties>
</file>