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824F3" w:rsidRDefault="003A23C8" w:rsidP="00E824F3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PR</w:t>
      </w:r>
      <w:r w:rsidR="00E824F3" w:rsidRPr="002B00AF">
        <w:rPr>
          <w:rFonts w:ascii="Arial" w:hAnsi="Arial" w:cs="Arial"/>
          <w:b/>
          <w:bCs/>
          <w:sz w:val="32"/>
          <w:szCs w:val="32"/>
        </w:rPr>
        <w:t>IHLÁŠKA</w:t>
      </w:r>
      <w:r w:rsidR="00E824F3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>DO MANAŽÉRSKE</w:t>
      </w:r>
      <w:r w:rsidR="00E824F3" w:rsidRPr="002B00AF">
        <w:rPr>
          <w:rFonts w:ascii="Arial" w:hAnsi="Arial" w:cs="Arial"/>
          <w:b/>
          <w:bCs/>
          <w:sz w:val="32"/>
          <w:szCs w:val="32"/>
        </w:rPr>
        <w:t>HO PROGRAMU</w:t>
      </w:r>
    </w:p>
    <w:p w:rsidR="00E824F3" w:rsidRPr="008D7B87" w:rsidRDefault="003A23C8" w:rsidP="00E824F3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INTERACTIVE ONLINE MSc v S</w:t>
      </w:r>
      <w:r w:rsidR="00E824F3">
        <w:rPr>
          <w:rFonts w:ascii="Arial" w:hAnsi="Arial" w:cs="Arial"/>
          <w:b/>
          <w:bCs/>
          <w:sz w:val="32"/>
          <w:szCs w:val="32"/>
        </w:rPr>
        <w:t>J</w:t>
      </w:r>
    </w:p>
    <w:p w:rsidR="00E824F3" w:rsidRDefault="00E824F3" w:rsidP="00E824F3">
      <w:pPr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109"/>
        <w:gridCol w:w="3626"/>
        <w:gridCol w:w="1414"/>
        <w:gridCol w:w="1558"/>
        <w:gridCol w:w="3061"/>
        <w:gridCol w:w="87"/>
      </w:tblGrid>
      <w:tr w:rsidR="00E824F3" w:rsidRPr="00433C68" w:rsidTr="00875310">
        <w:trPr>
          <w:gridAfter w:val="1"/>
          <w:wAfter w:w="87" w:type="dxa"/>
          <w:trHeight w:hRule="exact" w:val="477"/>
          <w:jc w:val="center"/>
        </w:trPr>
        <w:tc>
          <w:tcPr>
            <w:tcW w:w="9768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E824F3" w:rsidRPr="00433C68" w:rsidRDefault="003A23C8" w:rsidP="003A23C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OSOBNÉ</w:t>
            </w:r>
            <w:r w:rsidR="00E824F3" w:rsidRPr="00433C68">
              <w:rPr>
                <w:rFonts w:ascii="Arial" w:hAnsi="Arial" w:cs="Arial"/>
                <w:b/>
              </w:rPr>
              <w:t xml:space="preserve"> ÚDAJE</w:t>
            </w:r>
          </w:p>
        </w:tc>
      </w:tr>
      <w:tr w:rsidR="00E824F3" w:rsidRPr="00433C68" w:rsidTr="00875310">
        <w:trPr>
          <w:gridAfter w:val="1"/>
          <w:wAfter w:w="87" w:type="dxa"/>
          <w:trHeight w:val="3757"/>
          <w:jc w:val="center"/>
        </w:trPr>
        <w:tc>
          <w:tcPr>
            <w:tcW w:w="9768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531180" w:rsidRDefault="00531180" w:rsidP="00531180">
            <w:pPr>
              <w:jc w:val="both"/>
              <w:rPr>
                <w:rFonts w:ascii="Arial" w:hAnsi="Arial" w:cs="Arial"/>
              </w:rPr>
            </w:pP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Meno, priezvisko, tituly  _________________________________________________</w:t>
            </w: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Dátum narodenia  _____________________________________________________</w:t>
            </w: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Trvalé bydlisko /ulica, PSČ, obec/  ________________________________________</w:t>
            </w: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Kontaktná adresa /ulica, PSČ, obec/  ______________________________________</w:t>
            </w: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/>
              </w:rPr>
            </w:pP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Vyplňte, prosím, ak je odlišná od trvalého bydliska.</w:t>
            </w: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Tel./mobil___________________________________________________________</w:t>
            </w: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FA7870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E-mail______________________________________________________________</w:t>
            </w: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  <w:r>
              <w:rPr>
                <w:rStyle w:val="hps"/>
                <w:rFonts w:ascii="Arial" w:hAnsi="Arial" w:cs="Arial"/>
                <w:lang w:val="sk-SK"/>
              </w:rPr>
              <w:t>Názov spoločnosti_</w:t>
            </w:r>
            <w:r w:rsidRPr="00F63B87">
              <w:rPr>
                <w:rFonts w:ascii="Arial" w:hAnsi="Arial" w:cs="Arial"/>
                <w:lang w:val="sk-SK"/>
              </w:rPr>
              <w:t>____________________</w:t>
            </w:r>
            <w:r>
              <w:rPr>
                <w:rFonts w:ascii="Arial" w:hAnsi="Arial" w:cs="Arial"/>
                <w:lang w:val="sk-SK"/>
              </w:rPr>
              <w:t>_______________________________</w:t>
            </w: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Vaša pracovná pozícia ______________________</w:t>
            </w:r>
            <w:r>
              <w:rPr>
                <w:rFonts w:ascii="Arial" w:hAnsi="Arial" w:cs="Arial"/>
                <w:lang w:val="sk-SK"/>
              </w:rPr>
              <w:t>___________________________</w:t>
            </w:r>
          </w:p>
          <w:p w:rsidR="00E824F3" w:rsidRPr="00433C68" w:rsidRDefault="00E824F3" w:rsidP="003A23C8">
            <w:pPr>
              <w:jc w:val="both"/>
              <w:rPr>
                <w:rFonts w:ascii="Arial" w:hAnsi="Arial" w:cs="Arial"/>
              </w:rPr>
            </w:pPr>
          </w:p>
        </w:tc>
      </w:tr>
      <w:tr w:rsidR="00E824F3" w:rsidRPr="00433C68" w:rsidTr="00875310">
        <w:trPr>
          <w:gridAfter w:val="1"/>
          <w:wAfter w:w="87" w:type="dxa"/>
          <w:trHeight w:hRule="exact" w:val="408"/>
          <w:jc w:val="center"/>
        </w:trPr>
        <w:tc>
          <w:tcPr>
            <w:tcW w:w="9768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E824F3" w:rsidRPr="00433C68" w:rsidRDefault="003A23C8" w:rsidP="003A23C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ZAMESTNÁ</w:t>
            </w:r>
            <w:r w:rsidR="00E824F3" w:rsidRPr="00433C68">
              <w:rPr>
                <w:rFonts w:ascii="Arial" w:hAnsi="Arial" w:cs="Arial"/>
                <w:b/>
              </w:rPr>
              <w:t>VATE</w:t>
            </w:r>
            <w:r>
              <w:rPr>
                <w:rFonts w:ascii="Arial" w:hAnsi="Arial" w:cs="Arial"/>
                <w:b/>
              </w:rPr>
              <w:t>Ľ</w:t>
            </w:r>
          </w:p>
        </w:tc>
      </w:tr>
      <w:tr w:rsidR="00E824F3" w:rsidRPr="00433C68" w:rsidTr="00875310">
        <w:trPr>
          <w:gridAfter w:val="1"/>
          <w:wAfter w:w="87" w:type="dxa"/>
          <w:trHeight w:val="567"/>
          <w:jc w:val="center"/>
        </w:trPr>
        <w:tc>
          <w:tcPr>
            <w:tcW w:w="9768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E824F3" w:rsidRPr="00433C68" w:rsidRDefault="00E824F3" w:rsidP="003A23C8">
            <w:pPr>
              <w:jc w:val="both"/>
              <w:rPr>
                <w:rFonts w:ascii="Arial" w:hAnsi="Arial" w:cs="Arial"/>
              </w:rPr>
            </w:pP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Adresa _____________________________________________________________</w:t>
            </w: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IČ</w:t>
            </w:r>
            <w:r w:rsidRPr="00F63B87">
              <w:rPr>
                <w:rFonts w:ascii="Arial" w:hAnsi="Arial" w:cs="Arial"/>
                <w:vertAlign w:val="superscript"/>
                <w:lang w:val="sk-SK"/>
              </w:rPr>
              <w:t>*)</w:t>
            </w:r>
            <w:r w:rsidRPr="00F63B87">
              <w:rPr>
                <w:rFonts w:ascii="Arial" w:hAnsi="Arial" w:cs="Arial"/>
                <w:lang w:val="sk-SK"/>
              </w:rPr>
              <w:t xml:space="preserve">   _______________________________________________________________</w:t>
            </w: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DIČ</w:t>
            </w:r>
            <w:r w:rsidRPr="00F63B87">
              <w:rPr>
                <w:rFonts w:ascii="Arial" w:hAnsi="Arial" w:cs="Arial"/>
                <w:vertAlign w:val="superscript"/>
                <w:lang w:val="sk-SK"/>
              </w:rPr>
              <w:t xml:space="preserve">*) </w:t>
            </w:r>
            <w:r w:rsidRPr="00F63B87">
              <w:rPr>
                <w:rFonts w:ascii="Arial" w:hAnsi="Arial" w:cs="Arial"/>
                <w:lang w:val="sk-SK"/>
              </w:rPr>
              <w:t xml:space="preserve"> _______________________________________________________________</w:t>
            </w: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/>
              </w:rPr>
            </w:pPr>
            <w:r w:rsidRPr="00F63B87">
              <w:rPr>
                <w:rFonts w:ascii="Arial" w:hAnsi="Arial" w:cs="Arial"/>
                <w:vertAlign w:val="superscript"/>
                <w:lang w:val="sk-SK"/>
              </w:rPr>
              <w:t>*)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V</w:t>
            </w:r>
            <w:r w:rsidRPr="00F63B87">
              <w:rPr>
                <w:rFonts w:ascii="Arial" w:eastAsia="Times New Roman" w:hAnsi="Arial" w:cs="Arial"/>
                <w:i/>
                <w:sz w:val="20"/>
                <w:szCs w:val="20"/>
                <w:lang w:val="sk-SK" w:eastAsia="cs-CZ"/>
              </w:rPr>
              <w:t>yplňte, prosím, iba v prípade úhrady kurzovného zamestnávateľom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.</w:t>
            </w: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 w:eastAsia="cs-CZ"/>
              </w:rPr>
            </w:pPr>
          </w:p>
          <w:p w:rsidR="00FA7870" w:rsidRPr="00F63B87" w:rsidRDefault="00FA7870" w:rsidP="00FA7870">
            <w:pPr>
              <w:widowControl/>
              <w:suppressAutoHyphens w:val="0"/>
              <w:spacing w:before="100" w:beforeAutospacing="1"/>
              <w:rPr>
                <w:rFonts w:ascii="Arial" w:hAnsi="Arial" w:cs="Arial"/>
                <w:b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lang w:val="sk-SK"/>
              </w:rPr>
              <w:t>Je zamestnávateľ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zároveň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platiteľom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kurzovného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>?</w:t>
            </w:r>
            <w:r w:rsidRPr="00F63B87">
              <w:rPr>
                <w:rFonts w:ascii="Arial" w:hAnsi="Arial" w:cs="Arial"/>
                <w:lang w:val="sk-SK"/>
              </w:rPr>
              <w:t xml:space="preserve">   </w:t>
            </w:r>
            <w:r w:rsidRPr="00F63B87">
              <w:rPr>
                <w:rFonts w:ascii="Arial" w:hAnsi="Arial" w:cs="Arial"/>
                <w:vertAlign w:val="superscript"/>
                <w:lang w:val="sk-SK"/>
              </w:rPr>
              <w:t xml:space="preserve"> </w:t>
            </w:r>
            <w:r w:rsidRPr="00F63B87">
              <w:rPr>
                <w:rFonts w:ascii="Arial" w:hAnsi="Arial" w:cs="Arial"/>
                <w:lang w:val="sk-SK"/>
              </w:rPr>
              <w:t xml:space="preserve">       </w:t>
            </w:r>
            <w:r w:rsidR="00A91577"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A91577">
              <w:rPr>
                <w:rFonts w:ascii="Arial" w:hAnsi="Arial" w:cs="Arial"/>
                <w:lang w:val="sk-SK"/>
              </w:rPr>
            </w:r>
            <w:r w:rsidR="00A91577">
              <w:rPr>
                <w:rFonts w:ascii="Arial" w:hAnsi="Arial" w:cs="Arial"/>
                <w:lang w:val="sk-SK"/>
              </w:rPr>
              <w:fldChar w:fldCharType="separate"/>
            </w:r>
            <w:r w:rsidR="00A91577" w:rsidRPr="00F63B87">
              <w:rPr>
                <w:rFonts w:ascii="Arial" w:hAnsi="Arial" w:cs="Arial"/>
                <w:lang w:val="sk-SK"/>
              </w:rPr>
              <w:fldChar w:fldCharType="end"/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ÁNO       </w:t>
            </w:r>
            <w:r w:rsidR="00A91577"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A91577">
              <w:rPr>
                <w:rFonts w:ascii="Arial" w:hAnsi="Arial" w:cs="Arial"/>
                <w:lang w:val="sk-SK"/>
              </w:rPr>
            </w:r>
            <w:r w:rsidR="00A91577">
              <w:rPr>
                <w:rFonts w:ascii="Arial" w:hAnsi="Arial" w:cs="Arial"/>
                <w:lang w:val="sk-SK"/>
              </w:rPr>
              <w:fldChar w:fldCharType="separate"/>
            </w:r>
            <w:r w:rsidR="00A91577" w:rsidRPr="00F63B87">
              <w:rPr>
                <w:rFonts w:ascii="Arial" w:hAnsi="Arial" w:cs="Arial"/>
                <w:lang w:val="sk-SK"/>
              </w:rPr>
              <w:fldChar w:fldCharType="end"/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>NIE</w:t>
            </w:r>
          </w:p>
          <w:p w:rsidR="00FA7870" w:rsidRPr="00F63B87" w:rsidRDefault="00FA7870" w:rsidP="00FA7870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 w:eastAsia="cs-CZ"/>
              </w:rPr>
            </w:pPr>
          </w:p>
          <w:p w:rsidR="00E824F3" w:rsidRPr="009923F5" w:rsidRDefault="00FA7870" w:rsidP="00FA7870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 označenie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odpovede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otvorte dvojklikom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políčko,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 okne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"Možnosti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zaškrtávacieho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políčka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",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potom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prosím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vyberte "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Predvolená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hodnota -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začiarknuté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".</w:t>
            </w:r>
          </w:p>
        </w:tc>
      </w:tr>
      <w:tr w:rsidR="00E824F3" w:rsidRPr="00433C68" w:rsidTr="00875310">
        <w:trPr>
          <w:gridAfter w:val="1"/>
          <w:wAfter w:w="87" w:type="dxa"/>
          <w:trHeight w:hRule="exact" w:val="395"/>
          <w:jc w:val="center"/>
        </w:trPr>
        <w:tc>
          <w:tcPr>
            <w:tcW w:w="9768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E824F3" w:rsidRPr="00433C68" w:rsidRDefault="00FA7870" w:rsidP="003A23C8">
            <w:pPr>
              <w:jc w:val="center"/>
              <w:rPr>
                <w:rFonts w:ascii="Arial" w:hAnsi="Arial" w:cs="Arial"/>
                <w:b/>
              </w:rPr>
            </w:pP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NAJVYŠŠ</w:t>
            </w:r>
            <w:r>
              <w:rPr>
                <w:rStyle w:val="hps"/>
                <w:rFonts w:ascii="Arial" w:hAnsi="Arial" w:cs="Arial"/>
                <w:b/>
                <w:lang w:val="sk-SK"/>
              </w:rPr>
              <w:t>IE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DOSIAHNUTÉ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VZDELANIE</w:t>
            </w:r>
          </w:p>
        </w:tc>
      </w:tr>
      <w:tr w:rsidR="00E824F3" w:rsidRPr="00433C68" w:rsidTr="00875310">
        <w:trPr>
          <w:gridAfter w:val="1"/>
          <w:wAfter w:w="87" w:type="dxa"/>
          <w:trHeight w:val="1866"/>
          <w:jc w:val="center"/>
        </w:trPr>
        <w:tc>
          <w:tcPr>
            <w:tcW w:w="3735" w:type="dxa"/>
            <w:gridSpan w:val="2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FA7870" w:rsidRPr="00F63B87" w:rsidRDefault="00FA7870" w:rsidP="00FA7870">
            <w:pPr>
              <w:pBdr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lang w:val="sk-SK"/>
              </w:rPr>
              <w:t>Stredná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alebo vysoká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škola</w:t>
            </w:r>
            <w:r w:rsidRPr="00F63B87">
              <w:rPr>
                <w:rFonts w:ascii="Arial" w:hAnsi="Arial" w:cs="Arial"/>
                <w:lang w:val="sk-SK"/>
              </w:rPr>
              <w:t xml:space="preserve"> /názov/</w:t>
            </w:r>
          </w:p>
          <w:p w:rsidR="00E824F3" w:rsidRPr="00FA7870" w:rsidRDefault="00E824F3" w:rsidP="003A23C8">
            <w:pPr>
              <w:pBdr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E824F3" w:rsidRPr="00433C68" w:rsidRDefault="00E824F3" w:rsidP="003A23C8">
            <w:pPr>
              <w:rPr>
                <w:rFonts w:ascii="Arial" w:hAnsi="Arial" w:cs="Arial"/>
              </w:rPr>
            </w:pPr>
          </w:p>
          <w:p w:rsidR="00E824F3" w:rsidRPr="00433C68" w:rsidRDefault="00E824F3" w:rsidP="003A23C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E824F3" w:rsidRPr="00433C68" w:rsidRDefault="00E824F3" w:rsidP="003A23C8">
            <w:pPr>
              <w:rPr>
                <w:rFonts w:ascii="Arial" w:hAnsi="Arial" w:cs="Arial"/>
              </w:rPr>
            </w:pPr>
          </w:p>
        </w:tc>
        <w:tc>
          <w:tcPr>
            <w:tcW w:w="2972" w:type="dxa"/>
            <w:gridSpan w:val="2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FA7870" w:rsidRPr="00F63B87" w:rsidRDefault="00FA7870" w:rsidP="00FA7870">
            <w:pPr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O</w:t>
            </w:r>
            <w:r>
              <w:rPr>
                <w:rFonts w:ascii="Arial" w:hAnsi="Arial" w:cs="Arial"/>
                <w:lang w:val="sk-SK"/>
              </w:rPr>
              <w:t>d</w:t>
            </w:r>
            <w:r w:rsidRPr="00F63B87">
              <w:rPr>
                <w:rFonts w:ascii="Arial" w:hAnsi="Arial" w:cs="Arial"/>
                <w:lang w:val="sk-SK"/>
              </w:rPr>
              <w:t>bor/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špecializácia</w:t>
            </w:r>
          </w:p>
          <w:p w:rsidR="00E824F3" w:rsidRPr="00433C68" w:rsidRDefault="00E824F3" w:rsidP="003A23C8">
            <w:pPr>
              <w:rPr>
                <w:rFonts w:ascii="Arial" w:hAnsi="Arial" w:cs="Arial"/>
              </w:rPr>
            </w:pPr>
          </w:p>
          <w:p w:rsidR="00E824F3" w:rsidRPr="00433C68" w:rsidRDefault="00E824F3" w:rsidP="003A23C8">
            <w:pPr>
              <w:rPr>
                <w:rFonts w:ascii="Arial" w:hAnsi="Arial" w:cs="Arial"/>
              </w:rPr>
            </w:pPr>
          </w:p>
          <w:p w:rsidR="00E824F3" w:rsidRPr="00433C68" w:rsidRDefault="00E824F3" w:rsidP="003A23C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E824F3" w:rsidRPr="00433C68" w:rsidRDefault="00E824F3" w:rsidP="003A23C8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</w:rPr>
            </w:pPr>
          </w:p>
          <w:p w:rsidR="00E824F3" w:rsidRPr="00433C68" w:rsidRDefault="00E824F3" w:rsidP="003A23C8">
            <w:pPr>
              <w:rPr>
                <w:rFonts w:ascii="Arial" w:hAnsi="Arial" w:cs="Arial"/>
              </w:rPr>
            </w:pPr>
          </w:p>
        </w:tc>
        <w:tc>
          <w:tcPr>
            <w:tcW w:w="3061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FA7870" w:rsidRPr="00F63B87" w:rsidRDefault="00FA7870" w:rsidP="00FA7870">
            <w:pPr>
              <w:rPr>
                <w:rStyle w:val="hps"/>
                <w:rFonts w:ascii="Arial" w:hAnsi="Arial" w:cs="Arial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lang w:val="sk-SK"/>
              </w:rPr>
              <w:t>Rok ukončenia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štúdia</w:t>
            </w:r>
          </w:p>
          <w:p w:rsidR="00E824F3" w:rsidRPr="00433C68" w:rsidRDefault="00E824F3" w:rsidP="003A23C8">
            <w:pPr>
              <w:rPr>
                <w:rFonts w:ascii="Arial" w:hAnsi="Arial" w:cs="Arial"/>
              </w:rPr>
            </w:pPr>
          </w:p>
          <w:p w:rsidR="00E824F3" w:rsidRPr="00433C68" w:rsidRDefault="00E824F3" w:rsidP="003A23C8">
            <w:pPr>
              <w:rPr>
                <w:rFonts w:ascii="Arial" w:hAnsi="Arial" w:cs="Arial"/>
              </w:rPr>
            </w:pPr>
          </w:p>
          <w:p w:rsidR="00E824F3" w:rsidRPr="00433C68" w:rsidRDefault="00E824F3" w:rsidP="003A23C8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</w:rPr>
            </w:pPr>
          </w:p>
          <w:p w:rsidR="00E824F3" w:rsidRPr="00433C68" w:rsidRDefault="00E824F3" w:rsidP="003A23C8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</w:rPr>
            </w:pPr>
          </w:p>
          <w:p w:rsidR="00E824F3" w:rsidRPr="00433C68" w:rsidRDefault="00E824F3" w:rsidP="003A23C8">
            <w:pPr>
              <w:rPr>
                <w:rFonts w:ascii="Arial" w:hAnsi="Arial" w:cs="Arial"/>
              </w:rPr>
            </w:pPr>
          </w:p>
        </w:tc>
      </w:tr>
      <w:tr w:rsidR="00E824F3" w:rsidRPr="00D73EB8" w:rsidTr="0087531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9" w:type="dxa"/>
          <w:trHeight w:hRule="exact" w:val="454"/>
        </w:trPr>
        <w:tc>
          <w:tcPr>
            <w:tcW w:w="9746" w:type="dxa"/>
            <w:gridSpan w:val="5"/>
            <w:shd w:val="clear" w:color="auto" w:fill="A6A6A6"/>
            <w:vAlign w:val="center"/>
          </w:tcPr>
          <w:p w:rsidR="00E824F3" w:rsidRPr="00D73EB8" w:rsidRDefault="00FA7870" w:rsidP="003A23C8">
            <w:pPr>
              <w:ind w:left="-250" w:firstLine="250"/>
              <w:jc w:val="center"/>
              <w:rPr>
                <w:rFonts w:ascii="Arial" w:hAnsi="Arial" w:cs="Arial"/>
              </w:rPr>
            </w:pP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lastRenderedPageBreak/>
              <w:t>ŠPECIALIZÁCIA</w:t>
            </w:r>
            <w:r w:rsidR="00E824F3">
              <w:rPr>
                <w:rFonts w:ascii="Arial" w:hAnsi="Arial" w:cs="Arial"/>
                <w:b/>
                <w:caps/>
              </w:rPr>
              <w:t xml:space="preserve"> INTERACTIVE ONLINE MSc </w:t>
            </w:r>
          </w:p>
        </w:tc>
      </w:tr>
      <w:tr w:rsidR="00E824F3" w:rsidRPr="00D73EB8" w:rsidTr="0087531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9" w:type="dxa"/>
        </w:trPr>
        <w:tc>
          <w:tcPr>
            <w:tcW w:w="9746" w:type="dxa"/>
            <w:gridSpan w:val="5"/>
          </w:tcPr>
          <w:p w:rsidR="00E824F3" w:rsidRPr="008D7B87" w:rsidRDefault="00E824F3" w:rsidP="003A23C8">
            <w:pPr>
              <w:jc w:val="both"/>
              <w:rPr>
                <w:rStyle w:val="Siln"/>
                <w:rFonts w:ascii="Arial" w:hAnsi="Arial" w:cs="Arial"/>
                <w:b w:val="0"/>
                <w:sz w:val="10"/>
                <w:szCs w:val="10"/>
              </w:rPr>
            </w:pPr>
          </w:p>
          <w:p w:rsidR="00E824F3" w:rsidRPr="00D73EB8" w:rsidRDefault="00E824F3" w:rsidP="003A23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V rámci </w:t>
            </w:r>
            <w:proofErr w:type="spellStart"/>
            <w:r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manaž</w:t>
            </w:r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érske</w:t>
            </w:r>
            <w:r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ho</w:t>
            </w:r>
            <w:proofErr w:type="spellEnd"/>
            <w:r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programu Interactive Online MSc</w:t>
            </w: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v </w:t>
            </w:r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S</w:t>
            </w: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J si ú</w:t>
            </w:r>
            <w:r w:rsidRPr="00D73EB8">
              <w:rPr>
                <w:rFonts w:ascii="Arial" w:hAnsi="Arial" w:cs="Arial"/>
                <w:sz w:val="22"/>
                <w:szCs w:val="22"/>
              </w:rPr>
              <w:t xml:space="preserve">častník </w:t>
            </w:r>
            <w:proofErr w:type="spellStart"/>
            <w:r w:rsidRPr="00D73EB8">
              <w:rPr>
                <w:rFonts w:ascii="Arial" w:hAnsi="Arial" w:cs="Arial"/>
                <w:sz w:val="22"/>
                <w:szCs w:val="22"/>
              </w:rPr>
              <w:t>v</w:t>
            </w:r>
            <w:r w:rsidR="00FA7870">
              <w:rPr>
                <w:rFonts w:ascii="Arial" w:hAnsi="Arial" w:cs="Arial"/>
                <w:sz w:val="22"/>
                <w:szCs w:val="22"/>
              </w:rPr>
              <w:t>yberá</w:t>
            </w:r>
            <w:proofErr w:type="spellEnd"/>
            <w:r w:rsidR="00FA7870">
              <w:rPr>
                <w:rFonts w:ascii="Arial" w:hAnsi="Arial" w:cs="Arial"/>
                <w:sz w:val="22"/>
                <w:szCs w:val="22"/>
              </w:rPr>
              <w:t xml:space="preserve"> jednu </w:t>
            </w:r>
            <w:proofErr w:type="spellStart"/>
            <w:r w:rsidR="00FA7870">
              <w:rPr>
                <w:rFonts w:ascii="Arial" w:hAnsi="Arial" w:cs="Arial"/>
                <w:sz w:val="22"/>
                <w:szCs w:val="22"/>
              </w:rPr>
              <w:t>š</w:t>
            </w:r>
            <w:r w:rsidRPr="00D73EB8">
              <w:rPr>
                <w:rFonts w:ascii="Arial" w:hAnsi="Arial" w:cs="Arial"/>
                <w:sz w:val="22"/>
                <w:szCs w:val="22"/>
              </w:rPr>
              <w:t>pec</w:t>
            </w:r>
            <w:r w:rsidR="00FA7870">
              <w:rPr>
                <w:rFonts w:ascii="Arial" w:hAnsi="Arial" w:cs="Arial"/>
                <w:sz w:val="22"/>
                <w:szCs w:val="22"/>
              </w:rPr>
              <w:t>ializá</w:t>
            </w:r>
            <w:r w:rsidRPr="00D73EB8">
              <w:rPr>
                <w:rFonts w:ascii="Arial" w:hAnsi="Arial" w:cs="Arial"/>
                <w:sz w:val="22"/>
                <w:szCs w:val="22"/>
              </w:rPr>
              <w:t>ci</w:t>
            </w:r>
            <w:r w:rsidR="00FA7870">
              <w:rPr>
                <w:rFonts w:ascii="Arial" w:hAnsi="Arial" w:cs="Arial"/>
                <w:sz w:val="22"/>
                <w:szCs w:val="22"/>
              </w:rPr>
              <w:t>u</w:t>
            </w:r>
            <w:proofErr w:type="spellEnd"/>
            <w:r w:rsidRPr="00D73E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E824F3" w:rsidRPr="00D73EB8" w:rsidRDefault="00E824F3" w:rsidP="003A23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Každá </w:t>
            </w:r>
            <w:proofErr w:type="spellStart"/>
            <w:r w:rsidR="00FA7870">
              <w:rPr>
                <w:rFonts w:ascii="Arial" w:hAnsi="Arial" w:cs="Arial"/>
                <w:sz w:val="22"/>
                <w:szCs w:val="22"/>
              </w:rPr>
              <w:t>špecializá</w:t>
            </w: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FA7870">
              <w:rPr>
                <w:rFonts w:ascii="Arial" w:hAnsi="Arial" w:cs="Arial"/>
                <w:sz w:val="22"/>
                <w:szCs w:val="22"/>
              </w:rPr>
              <w:t>ia</w:t>
            </w:r>
            <w:proofErr w:type="spellEnd"/>
            <w:r w:rsidR="00FA7870">
              <w:rPr>
                <w:rFonts w:ascii="Arial" w:hAnsi="Arial" w:cs="Arial"/>
                <w:sz w:val="22"/>
                <w:szCs w:val="22"/>
              </w:rPr>
              <w:t xml:space="preserve"> obsahuje 7 </w:t>
            </w:r>
            <w:proofErr w:type="spellStart"/>
            <w:r w:rsidR="00FA7870">
              <w:rPr>
                <w:rFonts w:ascii="Arial" w:hAnsi="Arial" w:cs="Arial"/>
                <w:sz w:val="22"/>
                <w:szCs w:val="22"/>
              </w:rPr>
              <w:t>predmetov</w:t>
            </w:r>
            <w:proofErr w:type="spellEnd"/>
            <w:r w:rsidRPr="00D73EB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E824F3" w:rsidRPr="00D73EB8" w:rsidRDefault="00E824F3" w:rsidP="003A23C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824F3" w:rsidRPr="00D73EB8" w:rsidRDefault="00FA7870" w:rsidP="003A23C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</w:t>
            </w:r>
            <w:r w:rsidRPr="00F63B87">
              <w:rPr>
                <w:rStyle w:val="shorttext"/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začiarknutie</w:t>
            </w:r>
            <w:r w:rsidRPr="00F63B87">
              <w:rPr>
                <w:rStyle w:val="shorttext"/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špecializácie otvorte dvojklikom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políčko,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 okne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"Možnosti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zaškrtávacieho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políčka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"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vyberte "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Predvolená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hodnota -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začiarknuté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".</w:t>
            </w:r>
          </w:p>
        </w:tc>
      </w:tr>
      <w:tr w:rsidR="00E824F3" w:rsidRPr="00D73EB8" w:rsidTr="0087531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9" w:type="dxa"/>
          <w:trHeight w:val="4482"/>
        </w:trPr>
        <w:tc>
          <w:tcPr>
            <w:tcW w:w="5040" w:type="dxa"/>
            <w:gridSpan w:val="2"/>
            <w:tcBorders>
              <w:bottom w:val="double" w:sz="4" w:space="0" w:color="auto"/>
            </w:tcBorders>
          </w:tcPr>
          <w:p w:rsidR="00E824F3" w:rsidRPr="00D73EB8" w:rsidRDefault="00E824F3" w:rsidP="003A23C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824F3" w:rsidRPr="00D73EB8" w:rsidRDefault="00A91577" w:rsidP="003A23C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EB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D73EB8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D73EB8">
              <w:rPr>
                <w:rFonts w:ascii="Arial" w:hAnsi="Arial" w:cs="Arial"/>
              </w:rPr>
              <w:fldChar w:fldCharType="end"/>
            </w:r>
            <w:r w:rsidR="00E824F3" w:rsidRPr="00D73EB8">
              <w:rPr>
                <w:rFonts w:ascii="Arial" w:hAnsi="Arial" w:cs="Arial"/>
              </w:rPr>
              <w:t xml:space="preserve"> </w:t>
            </w:r>
            <w:r w:rsidR="00E824F3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="00E824F3" w:rsidRPr="00D73EB8">
              <w:rPr>
                <w:rFonts w:ascii="Arial" w:hAnsi="Arial" w:cs="Arial"/>
                <w:b/>
                <w:sz w:val="22"/>
                <w:szCs w:val="22"/>
              </w:rPr>
              <w:t>anagement</w:t>
            </w:r>
          </w:p>
          <w:p w:rsidR="00E824F3" w:rsidRDefault="00E824F3" w:rsidP="00E824F3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Management</w:t>
            </w:r>
          </w:p>
          <w:p w:rsidR="00E824F3" w:rsidRDefault="00E824F3" w:rsidP="00E824F3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Human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resources</w:t>
            </w:r>
            <w:proofErr w:type="spellEnd"/>
          </w:p>
          <w:p w:rsidR="00E824F3" w:rsidRPr="00D73EB8" w:rsidRDefault="00E824F3" w:rsidP="00E824F3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D73EB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Strategické </w:t>
            </w:r>
            <w:proofErr w:type="spellStart"/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riadenie</w:t>
            </w:r>
            <w:proofErr w:type="spellEnd"/>
          </w:p>
          <w:p w:rsidR="00E824F3" w:rsidRDefault="00E824F3" w:rsidP="00E824F3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 w:rsidRPr="00D73EB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Kr</w:t>
            </w:r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í</w:t>
            </w:r>
            <w:r w:rsidRPr="00D73EB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zový</w:t>
            </w:r>
            <w:proofErr w:type="spellEnd"/>
            <w:r w:rsidRPr="00D73EB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management</w:t>
            </w:r>
          </w:p>
          <w:p w:rsidR="00E824F3" w:rsidRDefault="00E824F3" w:rsidP="00E824F3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Projektové </w:t>
            </w:r>
            <w:proofErr w:type="spellStart"/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riadenie</w:t>
            </w:r>
            <w:proofErr w:type="spellEnd"/>
          </w:p>
          <w:p w:rsidR="00E824F3" w:rsidRDefault="00E824F3" w:rsidP="00E824F3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Procesn</w:t>
            </w:r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é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riadenie</w:t>
            </w:r>
            <w:proofErr w:type="spellEnd"/>
          </w:p>
          <w:p w:rsidR="00E824F3" w:rsidRPr="00D73EB8" w:rsidRDefault="00E824F3" w:rsidP="00E824F3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Risk management</w:t>
            </w:r>
          </w:p>
          <w:p w:rsidR="00E824F3" w:rsidRPr="00D73EB8" w:rsidRDefault="00E824F3" w:rsidP="003A23C8">
            <w:pPr>
              <w:widowControl/>
              <w:suppressAutoHyphens w:val="0"/>
              <w:spacing w:line="276" w:lineRule="auto"/>
              <w:ind w:left="108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824F3" w:rsidRPr="00D73EB8" w:rsidRDefault="00A91577" w:rsidP="003A23C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73EB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D73EB8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D73EB8">
              <w:rPr>
                <w:rFonts w:ascii="Arial" w:hAnsi="Arial" w:cs="Arial"/>
              </w:rPr>
              <w:fldChar w:fldCharType="end"/>
            </w:r>
            <w:r w:rsidR="00E824F3" w:rsidRPr="00D73EB8">
              <w:rPr>
                <w:rFonts w:ascii="Arial" w:hAnsi="Arial" w:cs="Arial"/>
              </w:rPr>
              <w:t xml:space="preserve"> </w:t>
            </w:r>
            <w:r w:rsidR="00E824F3" w:rsidRPr="00D73EB8">
              <w:rPr>
                <w:rFonts w:ascii="Arial" w:hAnsi="Arial" w:cs="Arial"/>
                <w:b/>
                <w:sz w:val="22"/>
                <w:szCs w:val="22"/>
              </w:rPr>
              <w:t>Finan</w:t>
            </w:r>
            <w:r w:rsidR="00E824F3">
              <w:rPr>
                <w:rFonts w:ascii="Arial" w:hAnsi="Arial" w:cs="Arial"/>
                <w:b/>
                <w:sz w:val="22"/>
                <w:szCs w:val="22"/>
              </w:rPr>
              <w:t>ce Management</w:t>
            </w:r>
          </w:p>
          <w:p w:rsidR="00E824F3" w:rsidRDefault="00E824F3" w:rsidP="00E824F3">
            <w:pPr>
              <w:widowControl/>
              <w:numPr>
                <w:ilvl w:val="0"/>
                <w:numId w:val="42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Management</w:t>
            </w:r>
          </w:p>
          <w:p w:rsidR="00E824F3" w:rsidRDefault="00E824F3" w:rsidP="00E824F3">
            <w:pPr>
              <w:widowControl/>
              <w:numPr>
                <w:ilvl w:val="0"/>
                <w:numId w:val="42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Financ</w:t>
            </w:r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i</w:t>
            </w: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e</w:t>
            </w:r>
            <w:proofErr w:type="spellEnd"/>
          </w:p>
          <w:p w:rsidR="00E824F3" w:rsidRDefault="00E824F3" w:rsidP="00E824F3">
            <w:pPr>
              <w:widowControl/>
              <w:numPr>
                <w:ilvl w:val="0"/>
                <w:numId w:val="42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Finančn</w:t>
            </w:r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ý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reporting a analýzy</w:t>
            </w:r>
          </w:p>
          <w:p w:rsidR="00E824F3" w:rsidRDefault="00E824F3" w:rsidP="00E824F3">
            <w:pPr>
              <w:widowControl/>
              <w:numPr>
                <w:ilvl w:val="0"/>
                <w:numId w:val="42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Manaž</w:t>
            </w:r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é</w:t>
            </w: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rsk</w:t>
            </w:r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e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účt</w:t>
            </w:r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ovníctvo</w:t>
            </w:r>
            <w:proofErr w:type="spellEnd"/>
          </w:p>
          <w:p w:rsidR="00E824F3" w:rsidRPr="00D73EB8" w:rsidRDefault="00E824F3" w:rsidP="00E824F3">
            <w:pPr>
              <w:widowControl/>
              <w:numPr>
                <w:ilvl w:val="0"/>
                <w:numId w:val="42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D73EB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Risk Management</w:t>
            </w:r>
          </w:p>
          <w:p w:rsidR="00E824F3" w:rsidRDefault="00E824F3" w:rsidP="00E824F3">
            <w:pPr>
              <w:widowControl/>
              <w:numPr>
                <w:ilvl w:val="0"/>
                <w:numId w:val="42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Finančn</w:t>
            </w:r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é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trhy a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investov</w:t>
            </w:r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anie</w:t>
            </w:r>
            <w:proofErr w:type="spellEnd"/>
          </w:p>
          <w:p w:rsidR="00E824F3" w:rsidRPr="00875310" w:rsidRDefault="00E824F3" w:rsidP="00875310">
            <w:pPr>
              <w:widowControl/>
              <w:numPr>
                <w:ilvl w:val="0"/>
                <w:numId w:val="42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Kr</w:t>
            </w:r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í</w:t>
            </w: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zový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management</w:t>
            </w:r>
          </w:p>
          <w:p w:rsidR="00E824F3" w:rsidRPr="008D7B87" w:rsidRDefault="00E824F3" w:rsidP="003A23C8">
            <w:pPr>
              <w:widowControl/>
              <w:suppressAutoHyphens w:val="0"/>
              <w:ind w:left="714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6" w:type="dxa"/>
            <w:gridSpan w:val="3"/>
            <w:tcBorders>
              <w:bottom w:val="double" w:sz="4" w:space="0" w:color="auto"/>
            </w:tcBorders>
          </w:tcPr>
          <w:p w:rsidR="00E824F3" w:rsidRPr="00D73EB8" w:rsidRDefault="00E824F3" w:rsidP="003A23C8">
            <w:pPr>
              <w:widowControl/>
              <w:suppressAutoHyphens w:val="0"/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824F3" w:rsidRPr="00D73EB8" w:rsidRDefault="00A91577" w:rsidP="003A23C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EB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D73EB8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D73EB8">
              <w:rPr>
                <w:rFonts w:ascii="Arial" w:hAnsi="Arial" w:cs="Arial"/>
              </w:rPr>
              <w:fldChar w:fldCharType="end"/>
            </w:r>
            <w:r w:rsidR="00E824F3" w:rsidRPr="00D73EB8">
              <w:rPr>
                <w:rFonts w:ascii="Arial" w:hAnsi="Arial" w:cs="Arial"/>
              </w:rPr>
              <w:t xml:space="preserve"> </w:t>
            </w:r>
            <w:proofErr w:type="spellStart"/>
            <w:r w:rsidR="00E824F3" w:rsidRPr="00D73EB8">
              <w:rPr>
                <w:rFonts w:ascii="Arial" w:hAnsi="Arial" w:cs="Arial"/>
                <w:b/>
                <w:sz w:val="22"/>
                <w:szCs w:val="22"/>
              </w:rPr>
              <w:t>H</w:t>
            </w:r>
            <w:r w:rsidR="00E824F3">
              <w:rPr>
                <w:rFonts w:ascii="Arial" w:hAnsi="Arial" w:cs="Arial"/>
                <w:b/>
                <w:sz w:val="22"/>
                <w:szCs w:val="22"/>
              </w:rPr>
              <w:t>uman</w:t>
            </w:r>
            <w:proofErr w:type="spellEnd"/>
            <w:r w:rsidR="00E824F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E824F3" w:rsidRPr="00D73EB8">
              <w:rPr>
                <w:rFonts w:ascii="Arial" w:hAnsi="Arial" w:cs="Arial"/>
                <w:b/>
                <w:sz w:val="22"/>
                <w:szCs w:val="22"/>
              </w:rPr>
              <w:t>R</w:t>
            </w:r>
            <w:r w:rsidR="00E824F3">
              <w:rPr>
                <w:rFonts w:ascii="Arial" w:hAnsi="Arial" w:cs="Arial"/>
                <w:b/>
                <w:sz w:val="22"/>
                <w:szCs w:val="22"/>
              </w:rPr>
              <w:t>esource</w:t>
            </w:r>
            <w:proofErr w:type="spellEnd"/>
            <w:r w:rsidR="00E824F3" w:rsidRPr="00D73EB8">
              <w:rPr>
                <w:rFonts w:ascii="Arial" w:hAnsi="Arial" w:cs="Arial"/>
                <w:b/>
                <w:sz w:val="22"/>
                <w:szCs w:val="22"/>
              </w:rPr>
              <w:t xml:space="preserve"> Management</w:t>
            </w:r>
          </w:p>
          <w:p w:rsidR="00E824F3" w:rsidRDefault="00E824F3" w:rsidP="00E824F3">
            <w:pPr>
              <w:widowControl/>
              <w:numPr>
                <w:ilvl w:val="0"/>
                <w:numId w:val="43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Management</w:t>
            </w:r>
          </w:p>
          <w:p w:rsidR="00E824F3" w:rsidRDefault="00E824F3" w:rsidP="00E824F3">
            <w:pPr>
              <w:widowControl/>
              <w:numPr>
                <w:ilvl w:val="0"/>
                <w:numId w:val="43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Human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resources</w:t>
            </w:r>
            <w:proofErr w:type="spellEnd"/>
          </w:p>
          <w:p w:rsidR="00E824F3" w:rsidRPr="00D73EB8" w:rsidRDefault="00E824F3" w:rsidP="00E824F3">
            <w:pPr>
              <w:widowControl/>
              <w:numPr>
                <w:ilvl w:val="0"/>
                <w:numId w:val="43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 w:rsidRPr="00D73EB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Plánov</w:t>
            </w:r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anie</w:t>
            </w:r>
            <w:proofErr w:type="spellEnd"/>
            <w:r w:rsidRPr="00D73EB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a rozvoj </w:t>
            </w:r>
            <w:proofErr w:type="spellStart"/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ľudských</w:t>
            </w:r>
            <w:proofErr w:type="spellEnd"/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zdrojov</w:t>
            </w:r>
            <w:proofErr w:type="spellEnd"/>
            <w:r w:rsidRPr="00D73EB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  </w:t>
            </w:r>
          </w:p>
          <w:p w:rsidR="00E824F3" w:rsidRPr="006B0D5D" w:rsidRDefault="00FA7870" w:rsidP="00E824F3">
            <w:pPr>
              <w:widowControl/>
              <w:numPr>
                <w:ilvl w:val="0"/>
                <w:numId w:val="43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22"/>
                <w:szCs w:val="22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Získavanie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a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výbe</w:t>
            </w:r>
            <w:r w:rsidR="00E824F3" w:rsidRPr="00D73EB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</w:t>
            </w:r>
            <w:proofErr w:type="spellEnd"/>
            <w:r w:rsidR="00E824F3" w:rsidRPr="00D73EB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="00E824F3" w:rsidRPr="00D73EB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pracovník</w:t>
            </w: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ov</w:t>
            </w:r>
            <w:proofErr w:type="spellEnd"/>
          </w:p>
          <w:p w:rsidR="00E824F3" w:rsidRPr="006B0D5D" w:rsidRDefault="00FA7870" w:rsidP="00E824F3">
            <w:pPr>
              <w:widowControl/>
              <w:numPr>
                <w:ilvl w:val="0"/>
                <w:numId w:val="43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22"/>
                <w:szCs w:val="22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Projektové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riadenie</w:t>
            </w:r>
            <w:proofErr w:type="spellEnd"/>
          </w:p>
          <w:p w:rsidR="00E824F3" w:rsidRPr="006B0D5D" w:rsidRDefault="00FA7870" w:rsidP="00E824F3">
            <w:pPr>
              <w:widowControl/>
              <w:numPr>
                <w:ilvl w:val="0"/>
                <w:numId w:val="43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22"/>
                <w:szCs w:val="22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Komuniká</w:t>
            </w:r>
            <w:r w:rsidR="00E824F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c</w:t>
            </w: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ia</w:t>
            </w:r>
            <w:proofErr w:type="spellEnd"/>
          </w:p>
          <w:p w:rsidR="00E824F3" w:rsidRPr="00D73EB8" w:rsidRDefault="00FA7870" w:rsidP="00E824F3">
            <w:pPr>
              <w:widowControl/>
              <w:numPr>
                <w:ilvl w:val="0"/>
                <w:numId w:val="43"/>
              </w:numPr>
              <w:tabs>
                <w:tab w:val="clear" w:pos="720"/>
                <w:tab w:val="num" w:pos="781"/>
              </w:tabs>
              <w:suppressAutoHyphens w:val="0"/>
              <w:ind w:left="714" w:hanging="217"/>
              <w:rPr>
                <w:rFonts w:ascii="Arial" w:eastAsia="Times New Roman" w:hAnsi="Arial" w:cs="Arial"/>
                <w:sz w:val="22"/>
                <w:szCs w:val="22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Manažé</w:t>
            </w:r>
            <w:r w:rsidR="00E824F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rsk</w:t>
            </w: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a</w:t>
            </w:r>
            <w:proofErr w:type="spellEnd"/>
            <w:r w:rsidR="00E824F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etiketa</w:t>
            </w:r>
          </w:p>
          <w:p w:rsidR="00E824F3" w:rsidRPr="00D73EB8" w:rsidRDefault="00E824F3" w:rsidP="003A23C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824F3" w:rsidRPr="00D73EB8" w:rsidRDefault="00A91577" w:rsidP="003A23C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EB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D73EB8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D73EB8">
              <w:rPr>
                <w:rFonts w:ascii="Arial" w:hAnsi="Arial" w:cs="Arial"/>
              </w:rPr>
              <w:fldChar w:fldCharType="end"/>
            </w:r>
            <w:r w:rsidR="00E824F3" w:rsidRPr="00D73EB8">
              <w:rPr>
                <w:rFonts w:ascii="Arial" w:hAnsi="Arial" w:cs="Arial"/>
              </w:rPr>
              <w:t xml:space="preserve"> </w:t>
            </w:r>
            <w:r w:rsidR="00E824F3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="00E824F3" w:rsidRPr="00D73EB8">
              <w:rPr>
                <w:rFonts w:ascii="Arial" w:hAnsi="Arial" w:cs="Arial"/>
                <w:b/>
                <w:sz w:val="22"/>
                <w:szCs w:val="22"/>
              </w:rPr>
              <w:t>arketing</w:t>
            </w:r>
          </w:p>
          <w:p w:rsidR="00E824F3" w:rsidRDefault="00E824F3" w:rsidP="00E824F3">
            <w:pPr>
              <w:widowControl/>
              <w:numPr>
                <w:ilvl w:val="0"/>
                <w:numId w:val="41"/>
              </w:numPr>
              <w:suppressAutoHyphens w:val="0"/>
              <w:ind w:left="459" w:firstLine="29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Marketing</w:t>
            </w:r>
          </w:p>
          <w:p w:rsidR="00E824F3" w:rsidRDefault="00E824F3" w:rsidP="00E824F3">
            <w:pPr>
              <w:widowControl/>
              <w:numPr>
                <w:ilvl w:val="0"/>
                <w:numId w:val="41"/>
              </w:numPr>
              <w:suppressAutoHyphens w:val="0"/>
              <w:ind w:left="459" w:firstLine="29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Management</w:t>
            </w:r>
          </w:p>
          <w:p w:rsidR="00E824F3" w:rsidRPr="00D73EB8" w:rsidRDefault="00E824F3" w:rsidP="00E824F3">
            <w:pPr>
              <w:widowControl/>
              <w:numPr>
                <w:ilvl w:val="0"/>
                <w:numId w:val="41"/>
              </w:numPr>
              <w:suppressAutoHyphens w:val="0"/>
              <w:ind w:left="459" w:firstLine="29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Globáln</w:t>
            </w:r>
            <w:r w:rsid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y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marketing</w:t>
            </w:r>
            <w:r w:rsidRPr="00D73EB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  </w:t>
            </w:r>
          </w:p>
          <w:p w:rsidR="00E824F3" w:rsidRDefault="00FA7870" w:rsidP="00E824F3">
            <w:pPr>
              <w:widowControl/>
              <w:numPr>
                <w:ilvl w:val="0"/>
                <w:numId w:val="41"/>
              </w:numPr>
              <w:suppressAutoHyphens w:val="0"/>
              <w:ind w:left="459" w:firstLine="29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Marketingová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komuniká</w:t>
            </w:r>
            <w:r w:rsidR="00E824F3" w:rsidRPr="00D73EB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c</w:t>
            </w: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ia</w:t>
            </w:r>
            <w:proofErr w:type="spellEnd"/>
          </w:p>
          <w:p w:rsidR="00E824F3" w:rsidRDefault="00E824F3" w:rsidP="00E824F3">
            <w:pPr>
              <w:widowControl/>
              <w:numPr>
                <w:ilvl w:val="0"/>
                <w:numId w:val="41"/>
              </w:numPr>
              <w:suppressAutoHyphens w:val="0"/>
              <w:ind w:left="459" w:firstLine="29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E-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commerce</w:t>
            </w:r>
            <w:proofErr w:type="spellEnd"/>
          </w:p>
          <w:p w:rsidR="00E824F3" w:rsidRPr="00FA7870" w:rsidRDefault="00FA7870" w:rsidP="003A23C8">
            <w:pPr>
              <w:widowControl/>
              <w:numPr>
                <w:ilvl w:val="0"/>
                <w:numId w:val="41"/>
              </w:numPr>
              <w:tabs>
                <w:tab w:val="clear" w:pos="720"/>
                <w:tab w:val="num" w:pos="743"/>
              </w:tabs>
              <w:suppressAutoHyphens w:val="0"/>
              <w:ind w:left="488" w:firstLine="29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Internet </w:t>
            </w:r>
            <w:proofErr w:type="spellStart"/>
            <w:r w:rsidR="00E824F3" w:rsidRP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ako</w:t>
            </w:r>
            <w:proofErr w:type="spellEnd"/>
            <w:r w:rsidR="00E824F3" w:rsidRP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="00E824F3" w:rsidRP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s</w:t>
            </w:r>
            <w:r w:rsidRP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úča</w:t>
            </w:r>
            <w:r w:rsidR="00E824F3" w:rsidRP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s</w:t>
            </w:r>
            <w:r w:rsidRP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ť</w:t>
            </w:r>
            <w:proofErr w:type="spellEnd"/>
            <w:r w:rsidRP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marketing</w:t>
            </w: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.</w:t>
            </w:r>
            <w:r w:rsidR="00E824F3" w:rsidRP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komuniká</w:t>
            </w:r>
            <w:r w:rsidR="00E824F3" w:rsidRP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c</w:t>
            </w: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i</w:t>
            </w:r>
            <w:r w:rsidR="00E824F3" w:rsidRPr="00FA78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e</w:t>
            </w:r>
            <w:proofErr w:type="spellEnd"/>
          </w:p>
          <w:p w:rsidR="00E824F3" w:rsidRPr="00D73EB8" w:rsidRDefault="00FA7870" w:rsidP="00E824F3">
            <w:pPr>
              <w:widowControl/>
              <w:numPr>
                <w:ilvl w:val="0"/>
                <w:numId w:val="41"/>
              </w:numPr>
              <w:suppressAutoHyphens w:val="0"/>
              <w:ind w:left="459" w:firstLine="29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Riaden</w:t>
            </w:r>
            <w:r w:rsidR="00E824F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á</w:t>
            </w:r>
            <w:proofErr w:type="spellEnd"/>
            <w:r w:rsidR="00E824F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="00E824F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komunik</w:t>
            </w: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á</w:t>
            </w:r>
            <w:r w:rsidR="00E824F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c</w:t>
            </w: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ia</w:t>
            </w:r>
            <w:proofErr w:type="spellEnd"/>
            <w:r w:rsidR="00E824F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s </w:t>
            </w:r>
            <w:proofErr w:type="spellStart"/>
            <w:r w:rsidR="00E824F3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médi</w:t>
            </w: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ami</w:t>
            </w:r>
            <w:proofErr w:type="spellEnd"/>
          </w:p>
          <w:p w:rsidR="00E824F3" w:rsidRPr="008D7B87" w:rsidRDefault="00E824F3" w:rsidP="003A23C8">
            <w:pPr>
              <w:widowControl/>
              <w:suppressAutoHyphens w:val="0"/>
              <w:ind w:left="714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824F3" w:rsidRPr="00D73EB8" w:rsidTr="0087531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9" w:type="dxa"/>
          <w:trHeight w:hRule="exact" w:val="454"/>
        </w:trPr>
        <w:tc>
          <w:tcPr>
            <w:tcW w:w="9746" w:type="dxa"/>
            <w:gridSpan w:val="5"/>
            <w:shd w:val="clear" w:color="auto" w:fill="A6A6A6"/>
            <w:vAlign w:val="center"/>
          </w:tcPr>
          <w:p w:rsidR="00E824F3" w:rsidRPr="00D73EB8" w:rsidRDefault="00FA7870" w:rsidP="003A23C8">
            <w:pPr>
              <w:jc w:val="center"/>
              <w:rPr>
                <w:rFonts w:ascii="Arial" w:hAnsi="Arial" w:cs="Arial"/>
              </w:rPr>
            </w:pP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VOLITEĽNÉ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PREDMETY</w:t>
            </w:r>
          </w:p>
        </w:tc>
      </w:tr>
      <w:tr w:rsidR="00E824F3" w:rsidRPr="00D73EB8" w:rsidTr="001142FD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9" w:type="dxa"/>
          <w:trHeight w:val="1677"/>
        </w:trPr>
        <w:tc>
          <w:tcPr>
            <w:tcW w:w="9746" w:type="dxa"/>
            <w:gridSpan w:val="5"/>
          </w:tcPr>
          <w:p w:rsidR="00E824F3" w:rsidRPr="008D7B87" w:rsidRDefault="00E824F3" w:rsidP="003A23C8">
            <w:pPr>
              <w:jc w:val="both"/>
              <w:rPr>
                <w:rStyle w:val="Siln"/>
                <w:rFonts w:ascii="Arial" w:hAnsi="Arial" w:cs="Arial"/>
                <w:b w:val="0"/>
                <w:sz w:val="10"/>
                <w:szCs w:val="10"/>
              </w:rPr>
            </w:pPr>
          </w:p>
          <w:p w:rsidR="00E824F3" w:rsidRPr="00D73EB8" w:rsidRDefault="00E824F3" w:rsidP="003A23C8">
            <w:pPr>
              <w:jc w:val="both"/>
              <w:rPr>
                <w:rStyle w:val="Siln"/>
                <w:rFonts w:ascii="Arial" w:hAnsi="Arial" w:cs="Arial"/>
                <w:b w:val="0"/>
                <w:sz w:val="22"/>
                <w:szCs w:val="22"/>
              </w:rPr>
            </w:pP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V rámci </w:t>
            </w:r>
            <w:proofErr w:type="spellStart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manažérske</w:t>
            </w:r>
            <w:r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ho</w:t>
            </w:r>
            <w:proofErr w:type="spellEnd"/>
            <w:r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programu Interactive Online MSc</w:t>
            </w:r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v S</w:t>
            </w: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J si účastník </w:t>
            </w:r>
            <w:proofErr w:type="spellStart"/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v</w:t>
            </w:r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yberá</w:t>
            </w:r>
            <w:proofErr w:type="spellEnd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5</w:t>
            </w: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proofErr w:type="spellStart"/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p</w:t>
            </w:r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r</w:t>
            </w: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edm</w:t>
            </w:r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etov</w:t>
            </w:r>
            <w:proofErr w:type="spellEnd"/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proofErr w:type="spellStart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podľa</w:t>
            </w:r>
            <w:proofErr w:type="spellEnd"/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proofErr w:type="spellStart"/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sv</w:t>
            </w:r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ojho</w:t>
            </w:r>
            <w:proofErr w:type="spellEnd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proofErr w:type="spellStart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výbe</w:t>
            </w: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ru</w:t>
            </w:r>
            <w:proofErr w:type="spellEnd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. Vybrané </w:t>
            </w:r>
            <w:proofErr w:type="spellStart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voliteľné</w:t>
            </w:r>
            <w:proofErr w:type="spellEnd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proofErr w:type="spellStart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predmety</w:t>
            </w:r>
            <w:proofErr w:type="spellEnd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proofErr w:type="spellStart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sa</w:t>
            </w:r>
            <w:proofErr w:type="spellEnd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proofErr w:type="spellStart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nesmú</w:t>
            </w:r>
            <w:proofErr w:type="spellEnd"/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proofErr w:type="spellStart"/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kr</w:t>
            </w:r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yť</w:t>
            </w:r>
            <w:proofErr w:type="spellEnd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s </w:t>
            </w:r>
            <w:proofErr w:type="spellStart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pr</w:t>
            </w: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edm</w:t>
            </w:r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etmi</w:t>
            </w:r>
            <w:proofErr w:type="spellEnd"/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proofErr w:type="spellStart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vybranej</w:t>
            </w:r>
            <w:proofErr w:type="spellEnd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proofErr w:type="spellStart"/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špecializá</w:t>
            </w: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c</w:t>
            </w:r>
            <w:r w:rsidR="00FA7870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i</w:t>
            </w:r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e</w:t>
            </w:r>
            <w:proofErr w:type="spellEnd"/>
            <w:r w:rsidRPr="00D73EB8">
              <w:rPr>
                <w:rStyle w:val="Siln"/>
                <w:rFonts w:ascii="Arial" w:hAnsi="Arial" w:cs="Arial"/>
                <w:b w:val="0"/>
                <w:sz w:val="22"/>
                <w:szCs w:val="22"/>
              </w:rPr>
              <w:t>.</w:t>
            </w:r>
          </w:p>
          <w:p w:rsidR="00E824F3" w:rsidRPr="00D73EB8" w:rsidRDefault="00E824F3" w:rsidP="003A23C8">
            <w:pPr>
              <w:jc w:val="both"/>
              <w:rPr>
                <w:rStyle w:val="Siln"/>
                <w:rFonts w:ascii="Arial" w:hAnsi="Arial" w:cs="Arial"/>
                <w:b w:val="0"/>
                <w:sz w:val="16"/>
                <w:szCs w:val="16"/>
              </w:rPr>
            </w:pPr>
          </w:p>
          <w:p w:rsidR="00E824F3" w:rsidRPr="00D73EB8" w:rsidRDefault="00FA7870" w:rsidP="00FA787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</w:t>
            </w:r>
            <w:r w:rsidRPr="00F63B87">
              <w:rPr>
                <w:rStyle w:val="shorttext"/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začiarknutie</w:t>
            </w:r>
            <w:r w:rsidRPr="00F63B87">
              <w:rPr>
                <w:rStyle w:val="shorttext"/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>
              <w:rPr>
                <w:rStyle w:val="shorttext"/>
                <w:rFonts w:ascii="Arial" w:hAnsi="Arial" w:cs="Arial"/>
                <w:i/>
                <w:sz w:val="20"/>
                <w:szCs w:val="20"/>
                <w:lang w:val="sk-SK"/>
              </w:rPr>
              <w:t>5</w:t>
            </w:r>
            <w:r w:rsidRPr="00F63B87">
              <w:rPr>
                <w:rStyle w:val="shorttext"/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voliteľných</w:t>
            </w:r>
            <w:r w:rsidRPr="00F63B87">
              <w:rPr>
                <w:rStyle w:val="shorttext"/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predmetov otvorte dvojklikom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políčko,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 okne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"Možnosti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zaškrtávacieho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políčka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"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vyberte "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Predvolená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hodnota -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začiarknuté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".</w:t>
            </w:r>
          </w:p>
        </w:tc>
      </w:tr>
      <w:tr w:rsidR="00E824F3" w:rsidRPr="008D7B87" w:rsidTr="0087531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9" w:type="dxa"/>
          <w:trHeight w:val="112"/>
        </w:trPr>
        <w:tc>
          <w:tcPr>
            <w:tcW w:w="5040" w:type="dxa"/>
            <w:gridSpan w:val="2"/>
          </w:tcPr>
          <w:p w:rsidR="00E824F3" w:rsidRPr="008D7B87" w:rsidRDefault="00E824F3" w:rsidP="003A23C8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1142FD" w:rsidRDefault="001142FD" w:rsidP="003A23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824F3" w:rsidRDefault="00A91577" w:rsidP="003A23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824F3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824F3">
              <w:rPr>
                <w:rFonts w:ascii="Arial" w:hAnsi="Arial" w:cs="Arial"/>
                <w:sz w:val="22"/>
                <w:szCs w:val="22"/>
              </w:rPr>
              <w:t>Financ</w:t>
            </w:r>
            <w:r w:rsidR="00FA7870">
              <w:rPr>
                <w:rFonts w:ascii="Arial" w:hAnsi="Arial" w:cs="Arial"/>
                <w:sz w:val="22"/>
                <w:szCs w:val="22"/>
              </w:rPr>
              <w:t>i</w:t>
            </w:r>
            <w:r w:rsidR="00E824F3">
              <w:rPr>
                <w:rFonts w:ascii="Arial" w:hAnsi="Arial" w:cs="Arial"/>
                <w:sz w:val="22"/>
                <w:szCs w:val="22"/>
              </w:rPr>
              <w:t>e</w:t>
            </w:r>
            <w:proofErr w:type="spellEnd"/>
          </w:p>
          <w:p w:rsidR="00E824F3" w:rsidRDefault="00A91577" w:rsidP="003A23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824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824F3">
              <w:rPr>
                <w:rFonts w:ascii="Arial" w:hAnsi="Arial" w:cs="Arial"/>
                <w:sz w:val="22"/>
                <w:szCs w:val="22"/>
              </w:rPr>
              <w:t>Human</w:t>
            </w:r>
            <w:proofErr w:type="spellEnd"/>
            <w:r w:rsidR="00E824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824F3">
              <w:rPr>
                <w:rFonts w:ascii="Arial" w:hAnsi="Arial" w:cs="Arial"/>
                <w:sz w:val="22"/>
                <w:szCs w:val="22"/>
              </w:rPr>
              <w:t>resources</w:t>
            </w:r>
            <w:proofErr w:type="spellEnd"/>
          </w:p>
          <w:p w:rsidR="00E824F3" w:rsidRDefault="00A91577" w:rsidP="003A23C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FA787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A7870">
              <w:rPr>
                <w:rFonts w:ascii="Arial" w:hAnsi="Arial" w:cs="Arial"/>
                <w:sz w:val="22"/>
                <w:szCs w:val="22"/>
              </w:rPr>
              <w:t>Manažérska</w:t>
            </w:r>
            <w:proofErr w:type="spellEnd"/>
            <w:r w:rsidR="00E824F3">
              <w:rPr>
                <w:rFonts w:ascii="Arial" w:hAnsi="Arial" w:cs="Arial"/>
                <w:sz w:val="22"/>
                <w:szCs w:val="22"/>
              </w:rPr>
              <w:t xml:space="preserve"> etiketa</w:t>
            </w:r>
          </w:p>
          <w:p w:rsidR="00FA7870" w:rsidRPr="00F63B87" w:rsidRDefault="00A91577" w:rsidP="00FA787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Strategické riadenie</w:t>
            </w:r>
          </w:p>
          <w:p w:rsidR="00FA7870" w:rsidRPr="00F63B87" w:rsidRDefault="00A91577" w:rsidP="00FA7870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 xml:space="preserve">Krízový </w:t>
            </w:r>
            <w:proofErr w:type="spellStart"/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management</w:t>
            </w:r>
            <w:proofErr w:type="spellEnd"/>
          </w:p>
          <w:p w:rsidR="00FA7870" w:rsidRPr="00F63B87" w:rsidRDefault="00A91577" w:rsidP="00FA787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Projektové riadenie</w:t>
            </w:r>
          </w:p>
          <w:p w:rsidR="00FA7870" w:rsidRPr="00F63B87" w:rsidRDefault="00A91577" w:rsidP="00FA787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Procesné riadenie</w:t>
            </w:r>
          </w:p>
          <w:p w:rsidR="00FA7870" w:rsidRPr="00F63B87" w:rsidRDefault="00A91577" w:rsidP="00FA787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Globálny marketing</w:t>
            </w:r>
          </w:p>
          <w:p w:rsidR="00FA7870" w:rsidRPr="00F63B87" w:rsidRDefault="00A91577" w:rsidP="00FA787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Marketingová komunikácia</w:t>
            </w:r>
          </w:p>
          <w:p w:rsidR="00FA7870" w:rsidRPr="00F63B87" w:rsidRDefault="00A91577" w:rsidP="00FA7870">
            <w:pPr>
              <w:jc w:val="both"/>
              <w:rPr>
                <w:rFonts w:ascii="Arial" w:hAnsi="Arial" w:cs="Arial"/>
                <w:sz w:val="6"/>
                <w:szCs w:val="6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Strategické riadenie predaja</w:t>
            </w:r>
          </w:p>
          <w:p w:rsidR="00FA7870" w:rsidRPr="00F63B87" w:rsidRDefault="00A91577" w:rsidP="00FA787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Key</w:t>
            </w:r>
            <w:proofErr w:type="spellEnd"/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 xml:space="preserve"> </w:t>
            </w:r>
            <w:proofErr w:type="spellStart"/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Account</w:t>
            </w:r>
            <w:proofErr w:type="spellEnd"/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 xml:space="preserve"> Management</w:t>
            </w:r>
          </w:p>
          <w:p w:rsidR="00FA7870" w:rsidRPr="00F63B87" w:rsidRDefault="00A91577" w:rsidP="00FA787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Risk Management</w:t>
            </w:r>
          </w:p>
          <w:p w:rsidR="00FA7870" w:rsidRPr="00F63B87" w:rsidRDefault="00A91577" w:rsidP="00FA787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Finančné trhy a investovanie</w:t>
            </w:r>
          </w:p>
          <w:p w:rsidR="00E824F3" w:rsidRPr="008D7B87" w:rsidRDefault="00E824F3" w:rsidP="00531180">
            <w:pPr>
              <w:jc w:val="both"/>
              <w:rPr>
                <w:rFonts w:ascii="Arial" w:eastAsia="Times New Roman" w:hAnsi="Arial" w:cs="Arial"/>
                <w:sz w:val="10"/>
                <w:szCs w:val="10"/>
                <w:lang w:eastAsia="cs-CZ"/>
              </w:rPr>
            </w:pPr>
          </w:p>
        </w:tc>
        <w:tc>
          <w:tcPr>
            <w:tcW w:w="4706" w:type="dxa"/>
            <w:gridSpan w:val="3"/>
          </w:tcPr>
          <w:p w:rsidR="00E824F3" w:rsidRPr="00C035BA" w:rsidRDefault="00E824F3" w:rsidP="003A23C8">
            <w:pPr>
              <w:widowControl/>
              <w:suppressAutoHyphens w:val="0"/>
              <w:ind w:left="357"/>
              <w:rPr>
                <w:rFonts w:ascii="Arial" w:eastAsia="Times New Roman" w:hAnsi="Arial" w:cs="Arial"/>
                <w:sz w:val="10"/>
                <w:szCs w:val="10"/>
                <w:lang w:eastAsia="cs-CZ"/>
              </w:rPr>
            </w:pPr>
          </w:p>
          <w:p w:rsidR="001142FD" w:rsidRDefault="001142FD" w:rsidP="00875310">
            <w:pPr>
              <w:widowControl/>
              <w:suppressAutoHyphens w:val="0"/>
              <w:ind w:left="214" w:hanging="143"/>
              <w:rPr>
                <w:rFonts w:ascii="Arial" w:hAnsi="Arial" w:cs="Arial"/>
                <w:sz w:val="22"/>
                <w:szCs w:val="22"/>
                <w:lang w:val="sk-SK"/>
              </w:rPr>
            </w:pPr>
          </w:p>
          <w:bookmarkStart w:id="0" w:name="_GoBack"/>
          <w:bookmarkEnd w:id="0"/>
          <w:p w:rsidR="00875310" w:rsidRPr="00F63B87" w:rsidRDefault="00A91577" w:rsidP="00875310">
            <w:pPr>
              <w:widowControl/>
              <w:suppressAutoHyphens w:val="0"/>
              <w:ind w:left="214" w:hanging="143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7531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87531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875310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Komunikácia</w:t>
            </w:r>
          </w:p>
          <w:p w:rsidR="00875310" w:rsidRPr="00F63B87" w:rsidRDefault="00A91577" w:rsidP="00875310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7531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87531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87531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Ma</w:t>
            </w:r>
            <w:r w:rsidR="00875310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rketing</w:t>
            </w:r>
          </w:p>
          <w:p w:rsidR="00FA7870" w:rsidRPr="00F63B87" w:rsidRDefault="00A91577" w:rsidP="00FA7870">
            <w:pPr>
              <w:widowControl/>
              <w:suppressAutoHyphens w:val="0"/>
              <w:ind w:left="214" w:hanging="143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 xml:space="preserve">Finančný </w:t>
            </w:r>
            <w:proofErr w:type="spellStart"/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reporting</w:t>
            </w:r>
            <w:proofErr w:type="spellEnd"/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 xml:space="preserve"> a analýzy</w:t>
            </w:r>
          </w:p>
          <w:p w:rsidR="00FA7870" w:rsidRPr="00F63B87" w:rsidRDefault="00A91577" w:rsidP="00FA7870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Manažérske účtovníctvo</w:t>
            </w:r>
          </w:p>
          <w:p w:rsidR="00FA7870" w:rsidRPr="00F63B87" w:rsidRDefault="00A91577" w:rsidP="00FA7870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Plánovanie a rozvoj ľudských zdrojov  </w:t>
            </w:r>
          </w:p>
          <w:p w:rsidR="00FA7870" w:rsidRPr="00F63B87" w:rsidRDefault="00A91577" w:rsidP="00FA7870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Získavanie a výber pracovníkov</w:t>
            </w:r>
          </w:p>
          <w:p w:rsidR="00FA7870" w:rsidRPr="00F63B87" w:rsidRDefault="00A91577" w:rsidP="00FA7870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proofErr w:type="spellStart"/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E-Commerce</w:t>
            </w:r>
            <w:proofErr w:type="spellEnd"/>
          </w:p>
          <w:p w:rsidR="00FA7870" w:rsidRPr="00F63B87" w:rsidRDefault="00A91577" w:rsidP="00875310">
            <w:pPr>
              <w:widowControl/>
              <w:suppressAutoHyphens w:val="0"/>
              <w:spacing w:line="276" w:lineRule="auto"/>
              <w:ind w:left="356" w:hanging="284"/>
              <w:rPr>
                <w:rFonts w:ascii="Arial" w:hAnsi="Arial" w:cs="Arial"/>
                <w:sz w:val="6"/>
                <w:szCs w:val="6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bCs/>
                <w:kern w:val="36"/>
                <w:sz w:val="22"/>
                <w:szCs w:val="22"/>
                <w:lang w:val="sk-SK" w:eastAsia="cs-CZ"/>
              </w:rPr>
              <w:t>Internet ako súčasť stratégie komunikačného marketingu</w:t>
            </w:r>
          </w:p>
          <w:p w:rsidR="00FA7870" w:rsidRPr="00F63B87" w:rsidRDefault="00A91577" w:rsidP="00FA7870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Medzinárodné obchodné rokovania</w:t>
            </w:r>
          </w:p>
          <w:p w:rsidR="00FA7870" w:rsidRPr="00F63B87" w:rsidRDefault="00A91577" w:rsidP="00FA7870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Medzinárodné obchodné vzťahy</w:t>
            </w:r>
          </w:p>
          <w:p w:rsidR="00FA7870" w:rsidRPr="00F63B87" w:rsidRDefault="00A91577" w:rsidP="00FA7870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Plánovanie IT stratégie</w:t>
            </w:r>
          </w:p>
          <w:p w:rsidR="00FA7870" w:rsidRPr="00F63B87" w:rsidRDefault="00A91577" w:rsidP="00FA7870">
            <w:pPr>
              <w:widowControl/>
              <w:suppressAutoHyphens w:val="0"/>
              <w:ind w:left="357" w:hanging="285"/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fldChar w:fldCharType="end"/>
            </w:r>
            <w:r w:rsidR="00FA787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FA7870" w:rsidRPr="00F63B87">
              <w:rPr>
                <w:rFonts w:ascii="Arial" w:eastAsia="Times New Roman" w:hAnsi="Arial" w:cs="Arial"/>
                <w:sz w:val="22"/>
                <w:szCs w:val="22"/>
                <w:lang w:val="sk-SK" w:eastAsia="cs-CZ"/>
              </w:rPr>
              <w:t>IT Infraštruktúra</w:t>
            </w:r>
          </w:p>
          <w:p w:rsidR="00E824F3" w:rsidRPr="008D7B87" w:rsidRDefault="00E824F3" w:rsidP="001142FD">
            <w:pPr>
              <w:widowControl/>
              <w:suppressAutoHyphens w:val="0"/>
              <w:ind w:left="357" w:hanging="28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24F3" w:rsidRPr="00856618" w:rsidTr="0087531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9" w:type="dxa"/>
          <w:trHeight w:hRule="exact" w:val="382"/>
        </w:trPr>
        <w:tc>
          <w:tcPr>
            <w:tcW w:w="9746" w:type="dxa"/>
            <w:gridSpan w:val="5"/>
            <w:shd w:val="clear" w:color="auto" w:fill="A6A6A6"/>
            <w:vAlign w:val="center"/>
          </w:tcPr>
          <w:p w:rsidR="00E824F3" w:rsidRPr="00856618" w:rsidRDefault="00875310" w:rsidP="003A23C8">
            <w:pPr>
              <w:jc w:val="center"/>
              <w:rPr>
                <w:rFonts w:ascii="Arial" w:hAnsi="Arial" w:cs="Arial"/>
                <w:b/>
              </w:rPr>
            </w:pP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lastRenderedPageBreak/>
              <w:t>FREKVENCIA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PLATIEB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KURZOVNÉHO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PROGRAMU</w:t>
            </w:r>
          </w:p>
        </w:tc>
      </w:tr>
      <w:tr w:rsidR="00875310" w:rsidRPr="00856618" w:rsidTr="0087531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9" w:type="dxa"/>
          <w:trHeight w:hRule="exact" w:val="1702"/>
        </w:trPr>
        <w:tc>
          <w:tcPr>
            <w:tcW w:w="9746" w:type="dxa"/>
            <w:gridSpan w:val="5"/>
            <w:shd w:val="clear" w:color="auto" w:fill="auto"/>
            <w:vAlign w:val="center"/>
          </w:tcPr>
          <w:p w:rsidR="00875310" w:rsidRPr="00F63B87" w:rsidRDefault="00875310" w:rsidP="00A96D14">
            <w:pPr>
              <w:rPr>
                <w:rFonts w:ascii="Arial" w:hAnsi="Arial" w:cs="Arial"/>
                <w:color w:val="000000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lang w:val="sk-SK"/>
              </w:rPr>
              <w:t>Mám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záujem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o túto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frekvenciu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platenia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kurzovného</w:t>
            </w:r>
            <w:r w:rsidRPr="00F63B87">
              <w:rPr>
                <w:rFonts w:ascii="Arial" w:hAnsi="Arial" w:cs="Arial"/>
                <w:color w:val="000000"/>
                <w:lang w:val="sk-SK"/>
              </w:rPr>
              <w:t>:</w:t>
            </w:r>
          </w:p>
          <w:p w:rsidR="00875310" w:rsidRPr="00F63B87" w:rsidRDefault="00875310" w:rsidP="00A96D14">
            <w:pPr>
              <w:rPr>
                <w:rFonts w:ascii="Arial" w:hAnsi="Arial" w:cs="Arial"/>
                <w:lang w:val="sk-SK"/>
              </w:rPr>
            </w:pPr>
          </w:p>
          <w:p w:rsidR="00875310" w:rsidRPr="00F63B87" w:rsidRDefault="00A91577" w:rsidP="00A96D14">
            <w:pPr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75310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875310" w:rsidRPr="00F63B87">
              <w:rPr>
                <w:rFonts w:ascii="Arial" w:hAnsi="Arial" w:cs="Arial"/>
                <w:lang w:val="sk-SK"/>
              </w:rPr>
              <w:t xml:space="preserve"> </w:t>
            </w:r>
            <w:r w:rsidR="00875310"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jednor</w:t>
            </w:r>
            <w:r w:rsidR="00875310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a</w:t>
            </w:r>
            <w:r w:rsidR="00875310"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zovo</w:t>
            </w:r>
            <w:r w:rsidR="0087531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       </w:t>
            </w:r>
            <w:r w:rsidR="000A4F99">
              <w:rPr>
                <w:rFonts w:ascii="Arial" w:hAnsi="Arial" w:cs="Arial"/>
                <w:sz w:val="22"/>
                <w:szCs w:val="22"/>
                <w:lang w:val="sk-SK"/>
              </w:rPr>
              <w:t xml:space="preserve">       </w:t>
            </w: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75310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875310" w:rsidRPr="00F63B87">
              <w:rPr>
                <w:rFonts w:ascii="Arial" w:hAnsi="Arial" w:cs="Arial"/>
                <w:lang w:val="sk-SK"/>
              </w:rPr>
              <w:t xml:space="preserve"> </w:t>
            </w:r>
            <w:r w:rsidR="000A4F99">
              <w:rPr>
                <w:rFonts w:ascii="Arial" w:hAnsi="Arial" w:cs="Arial"/>
                <w:sz w:val="22"/>
                <w:szCs w:val="22"/>
                <w:lang w:val="sk-SK"/>
              </w:rPr>
              <w:t>4 splátky do 1 roka</w:t>
            </w:r>
            <w:r w:rsidR="0087531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875310">
              <w:rPr>
                <w:rFonts w:ascii="Arial" w:hAnsi="Arial" w:cs="Arial"/>
                <w:sz w:val="22"/>
                <w:szCs w:val="22"/>
                <w:lang w:val="sk-SK"/>
              </w:rPr>
              <w:t xml:space="preserve">       </w:t>
            </w:r>
            <w:r w:rsidR="000A4F99">
              <w:rPr>
                <w:rFonts w:ascii="Arial" w:hAnsi="Arial" w:cs="Arial"/>
                <w:sz w:val="22"/>
                <w:szCs w:val="22"/>
                <w:lang w:val="sk-SK"/>
              </w:rPr>
              <w:t xml:space="preserve">      </w:t>
            </w:r>
            <w:r w:rsidRPr="004D425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75310" w:rsidRPr="004D425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4D4257">
              <w:rPr>
                <w:rFonts w:ascii="Arial" w:hAnsi="Arial" w:cs="Arial"/>
              </w:rPr>
              <w:fldChar w:fldCharType="end"/>
            </w:r>
            <w:r w:rsidR="00875310" w:rsidRPr="004D4257">
              <w:rPr>
                <w:rFonts w:ascii="Arial" w:hAnsi="Arial" w:cs="Arial"/>
              </w:rPr>
              <w:t xml:space="preserve"> </w:t>
            </w:r>
            <w:r w:rsidR="000A4F99">
              <w:rPr>
                <w:rFonts w:ascii="Arial" w:hAnsi="Arial" w:cs="Arial"/>
              </w:rPr>
              <w:t>8</w:t>
            </w:r>
            <w:r w:rsidR="000A4F9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0A4F99">
              <w:rPr>
                <w:rFonts w:ascii="Arial" w:hAnsi="Arial" w:cs="Arial"/>
                <w:sz w:val="22"/>
                <w:szCs w:val="22"/>
              </w:rPr>
              <w:t>splátok</w:t>
            </w:r>
            <w:proofErr w:type="spellEnd"/>
            <w:r w:rsidR="000A4F99">
              <w:rPr>
                <w:rFonts w:ascii="Arial" w:hAnsi="Arial" w:cs="Arial"/>
                <w:sz w:val="22"/>
                <w:szCs w:val="22"/>
              </w:rPr>
              <w:t xml:space="preserve"> do 2 </w:t>
            </w:r>
            <w:proofErr w:type="spellStart"/>
            <w:r w:rsidR="000A4F99">
              <w:rPr>
                <w:rFonts w:ascii="Arial" w:hAnsi="Arial" w:cs="Arial"/>
                <w:sz w:val="22"/>
                <w:szCs w:val="22"/>
              </w:rPr>
              <w:t>rokov</w:t>
            </w:r>
            <w:proofErr w:type="spellEnd"/>
          </w:p>
          <w:p w:rsidR="00875310" w:rsidRPr="00F63B87" w:rsidRDefault="00875310" w:rsidP="00A96D14">
            <w:pPr>
              <w:tabs>
                <w:tab w:val="left" w:pos="423"/>
              </w:tabs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     </w:t>
            </w:r>
          </w:p>
          <w:p w:rsidR="00875310" w:rsidRPr="00F63B87" w:rsidRDefault="00A91577" w:rsidP="00A96D14">
            <w:pPr>
              <w:tabs>
                <w:tab w:val="left" w:pos="423"/>
              </w:tabs>
              <w:rPr>
                <w:rFonts w:ascii="Arial" w:hAnsi="Arial" w:cs="Arial"/>
                <w:b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75310" w:rsidRPr="00F63B87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F63B87">
              <w:rPr>
                <w:rFonts w:ascii="Arial" w:hAnsi="Arial" w:cs="Arial"/>
                <w:lang w:val="sk-SK"/>
              </w:rPr>
              <w:fldChar w:fldCharType="end"/>
            </w:r>
            <w:r w:rsidR="00875310" w:rsidRPr="00F63B87">
              <w:rPr>
                <w:rFonts w:ascii="Arial" w:hAnsi="Arial" w:cs="Arial"/>
                <w:lang w:val="sk-SK"/>
              </w:rPr>
              <w:t xml:space="preserve"> </w:t>
            </w:r>
            <w:r w:rsidR="0087531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inak – </w:t>
            </w:r>
            <w:r w:rsidR="00875310"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prosím,</w:t>
            </w:r>
            <w:r w:rsidR="00875310" w:rsidRPr="00F63B87">
              <w:rPr>
                <w:rStyle w:val="shorttext"/>
                <w:rFonts w:ascii="Arial" w:hAnsi="Arial" w:cs="Arial"/>
                <w:sz w:val="22"/>
                <w:szCs w:val="22"/>
                <w:lang w:val="sk-SK"/>
              </w:rPr>
              <w:t xml:space="preserve"> </w:t>
            </w:r>
            <w:r w:rsidR="00875310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s</w:t>
            </w:r>
            <w:r w:rsidR="00875310" w:rsidRPr="00F63B87">
              <w:rPr>
                <w:rStyle w:val="hps"/>
                <w:rFonts w:ascii="Arial" w:hAnsi="Arial" w:cs="Arial"/>
                <w:sz w:val="22"/>
                <w:szCs w:val="22"/>
                <w:lang w:val="sk-SK"/>
              </w:rPr>
              <w:t>presnite</w:t>
            </w:r>
            <w:r w:rsidR="00875310" w:rsidRPr="00F63B87">
              <w:rPr>
                <w:rFonts w:ascii="Arial" w:hAnsi="Arial" w:cs="Arial"/>
                <w:sz w:val="22"/>
                <w:szCs w:val="22"/>
                <w:lang w:val="sk-SK"/>
              </w:rPr>
              <w:t xml:space="preserve">:    </w:t>
            </w:r>
            <w:r w:rsidR="00875310" w:rsidRPr="00F63B87">
              <w:rPr>
                <w:rFonts w:ascii="Arial" w:hAnsi="Arial" w:cs="Arial"/>
                <w:i/>
                <w:lang w:val="sk-SK"/>
              </w:rPr>
              <w:t xml:space="preserve">____________________________________    </w:t>
            </w:r>
          </w:p>
        </w:tc>
      </w:tr>
      <w:tr w:rsidR="00E824F3" w:rsidRPr="00856618" w:rsidTr="0087531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9" w:type="dxa"/>
          <w:trHeight w:hRule="exact" w:val="489"/>
        </w:trPr>
        <w:tc>
          <w:tcPr>
            <w:tcW w:w="9746" w:type="dxa"/>
            <w:gridSpan w:val="5"/>
            <w:shd w:val="clear" w:color="auto" w:fill="A6A6A6"/>
            <w:vAlign w:val="center"/>
          </w:tcPr>
          <w:p w:rsidR="00E824F3" w:rsidRPr="00856618" w:rsidRDefault="00875310" w:rsidP="003A23C8">
            <w:pPr>
              <w:jc w:val="center"/>
              <w:rPr>
                <w:rFonts w:ascii="Arial" w:hAnsi="Arial" w:cs="Arial"/>
              </w:rPr>
            </w:pPr>
            <w:r w:rsidRPr="00F63B87">
              <w:rPr>
                <w:rFonts w:ascii="Arial" w:hAnsi="Arial" w:cs="Arial"/>
                <w:b/>
                <w:lang w:val="sk-SK"/>
              </w:rPr>
              <w:t>AKO STE SA DOZVEDELI O</w:t>
            </w:r>
            <w:r>
              <w:rPr>
                <w:rFonts w:ascii="Arial" w:hAnsi="Arial" w:cs="Arial"/>
                <w:b/>
                <w:lang w:val="sk-SK"/>
              </w:rPr>
              <w:t> LIGS UNIVERSITY</w:t>
            </w:r>
          </w:p>
        </w:tc>
      </w:tr>
      <w:tr w:rsidR="00E824F3" w:rsidRPr="00856618" w:rsidTr="0087531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9" w:type="dxa"/>
        </w:trPr>
        <w:tc>
          <w:tcPr>
            <w:tcW w:w="9746" w:type="dxa"/>
            <w:gridSpan w:val="5"/>
            <w:tcBorders>
              <w:bottom w:val="double" w:sz="4" w:space="0" w:color="auto"/>
            </w:tcBorders>
          </w:tcPr>
          <w:p w:rsidR="00531180" w:rsidRDefault="00531180" w:rsidP="0053118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  <w:p w:rsidR="00875310" w:rsidRPr="00F63B87" w:rsidRDefault="00875310" w:rsidP="008753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lang w:val="sk-SK"/>
              </w:rPr>
              <w:t>Uveďte, prosím</w:t>
            </w:r>
            <w:r w:rsidRPr="00F63B87">
              <w:rPr>
                <w:rFonts w:ascii="Arial" w:hAnsi="Arial" w:cs="Arial"/>
                <w:lang w:val="sk-SK"/>
              </w:rPr>
              <w:t xml:space="preserve">,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odkiaľ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ste sa o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LIGS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sk-SK"/>
              </w:rPr>
              <w:t>University</w:t>
            </w:r>
            <w:proofErr w:type="spellEnd"/>
            <w:r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dozvedel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(a)</w:t>
            </w:r>
            <w:r w:rsidRPr="00F63B87">
              <w:rPr>
                <w:rFonts w:ascii="Arial" w:hAnsi="Arial" w:cs="Arial"/>
                <w:lang w:val="sk-SK"/>
              </w:rPr>
              <w:t>:</w:t>
            </w:r>
          </w:p>
          <w:p w:rsidR="00875310" w:rsidRPr="00F63B87" w:rsidRDefault="00875310" w:rsidP="008753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sk-SK"/>
              </w:rPr>
            </w:pPr>
          </w:p>
          <w:p w:rsidR="00875310" w:rsidRPr="00F63B87" w:rsidRDefault="00A91577" w:rsidP="0087531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75310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875310">
              <w:rPr>
                <w:rFonts w:ascii="Arial" w:hAnsi="Arial" w:cs="Arial"/>
              </w:rPr>
              <w:t xml:space="preserve"> </w:t>
            </w:r>
            <w:r w:rsidR="00875310" w:rsidRPr="00F63B87">
              <w:rPr>
                <w:rStyle w:val="hps"/>
                <w:rFonts w:ascii="Arial" w:hAnsi="Arial" w:cs="Arial"/>
                <w:lang w:val="sk-SK"/>
              </w:rPr>
              <w:t>Osobné</w:t>
            </w:r>
            <w:r w:rsidR="00875310"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="00875310" w:rsidRPr="00F63B87">
              <w:rPr>
                <w:rStyle w:val="hps"/>
                <w:rFonts w:ascii="Arial" w:hAnsi="Arial" w:cs="Arial"/>
                <w:lang w:val="sk-SK"/>
              </w:rPr>
              <w:t>odporúčanie</w:t>
            </w:r>
            <w:r w:rsidR="00875310"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="00875310" w:rsidRPr="00F63B87">
              <w:rPr>
                <w:rStyle w:val="hps"/>
                <w:rFonts w:ascii="Arial" w:hAnsi="Arial" w:cs="Arial"/>
                <w:lang w:val="sk-SK"/>
              </w:rPr>
              <w:t>od</w:t>
            </w:r>
            <w:r w:rsidR="00875310">
              <w:rPr>
                <w:rFonts w:ascii="Arial" w:hAnsi="Arial" w:cs="Arial"/>
                <w:vertAlign w:val="superscript"/>
                <w:lang w:val="sk-SK"/>
              </w:rPr>
              <w:t xml:space="preserve"> </w:t>
            </w:r>
            <w:r w:rsidR="00875310" w:rsidRPr="00F63B87">
              <w:rPr>
                <w:rFonts w:ascii="Arial" w:hAnsi="Arial" w:cs="Arial"/>
                <w:lang w:val="sk-SK"/>
              </w:rPr>
              <w:t>_____________</w:t>
            </w:r>
            <w:r w:rsidR="00875310">
              <w:rPr>
                <w:rFonts w:ascii="Arial" w:hAnsi="Arial" w:cs="Arial"/>
                <w:lang w:val="sk-SK"/>
              </w:rPr>
              <w:t>_________________________</w:t>
            </w:r>
          </w:p>
          <w:p w:rsidR="00875310" w:rsidRPr="00F63B87" w:rsidRDefault="00A91577" w:rsidP="0087531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75310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875310">
              <w:rPr>
                <w:rFonts w:ascii="Arial" w:hAnsi="Arial" w:cs="Arial"/>
              </w:rPr>
              <w:t xml:space="preserve"> </w:t>
            </w:r>
            <w:r w:rsidR="00875310" w:rsidRPr="00F63B87">
              <w:rPr>
                <w:rFonts w:ascii="Arial" w:hAnsi="Arial" w:cs="Arial"/>
                <w:lang w:val="sk-SK"/>
              </w:rPr>
              <w:t>Internet</w:t>
            </w:r>
            <w:r w:rsidR="00875310">
              <w:rPr>
                <w:rFonts w:ascii="Arial" w:hAnsi="Arial" w:cs="Arial"/>
                <w:lang w:val="sk-SK"/>
              </w:rPr>
              <w:t>ový vyhľadávač (</w:t>
            </w:r>
            <w:proofErr w:type="spellStart"/>
            <w:r w:rsidR="00875310">
              <w:rPr>
                <w:rFonts w:ascii="Arial" w:hAnsi="Arial" w:cs="Arial"/>
                <w:lang w:val="sk-SK"/>
              </w:rPr>
              <w:t>Google</w:t>
            </w:r>
            <w:proofErr w:type="spellEnd"/>
            <w:r w:rsidR="00875310">
              <w:rPr>
                <w:rFonts w:ascii="Arial" w:hAnsi="Arial" w:cs="Arial"/>
                <w:lang w:val="sk-SK"/>
              </w:rPr>
              <w:t>, Zoznam a pod.)</w:t>
            </w:r>
          </w:p>
          <w:p w:rsidR="00875310" w:rsidRDefault="00A91577" w:rsidP="0087531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75310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875310">
              <w:rPr>
                <w:rFonts w:ascii="Arial" w:hAnsi="Arial" w:cs="Arial"/>
              </w:rPr>
              <w:t xml:space="preserve"> </w:t>
            </w:r>
            <w:r w:rsidR="00875310">
              <w:rPr>
                <w:rStyle w:val="hps"/>
                <w:rFonts w:ascii="Arial" w:hAnsi="Arial" w:cs="Arial"/>
                <w:lang w:val="sk-SK"/>
              </w:rPr>
              <w:t>Online reklama - kde</w:t>
            </w:r>
            <w:r w:rsidR="00875310" w:rsidRPr="00F63B87">
              <w:rPr>
                <w:rFonts w:ascii="Arial" w:hAnsi="Arial" w:cs="Arial"/>
                <w:lang w:val="sk-SK"/>
              </w:rPr>
              <w:t xml:space="preserve"> ______________________________</w:t>
            </w:r>
          </w:p>
          <w:p w:rsidR="00875310" w:rsidRPr="00F63B87" w:rsidRDefault="00A91577" w:rsidP="0087531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75310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875310">
              <w:rPr>
                <w:rFonts w:ascii="Arial" w:hAnsi="Arial" w:cs="Arial"/>
              </w:rPr>
              <w:t xml:space="preserve"> </w:t>
            </w:r>
            <w:r w:rsidR="00875310" w:rsidRPr="00F63B87">
              <w:rPr>
                <w:rStyle w:val="hps"/>
                <w:rFonts w:ascii="Arial" w:hAnsi="Arial" w:cs="Arial"/>
                <w:lang w:val="sk-SK"/>
              </w:rPr>
              <w:t>Tlačová</w:t>
            </w:r>
            <w:r w:rsidR="00875310"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="00875310">
              <w:rPr>
                <w:rStyle w:val="hps"/>
                <w:rFonts w:ascii="Arial" w:hAnsi="Arial" w:cs="Arial"/>
                <w:lang w:val="sk-SK"/>
              </w:rPr>
              <w:t>reklama - kde</w:t>
            </w:r>
            <w:r w:rsidR="00875310" w:rsidRPr="00F63B87">
              <w:rPr>
                <w:rFonts w:ascii="Arial" w:hAnsi="Arial" w:cs="Arial"/>
                <w:lang w:val="sk-SK"/>
              </w:rPr>
              <w:t xml:space="preserve"> ______________________________</w:t>
            </w:r>
          </w:p>
          <w:p w:rsidR="00875310" w:rsidRPr="00F63B87" w:rsidRDefault="00A91577" w:rsidP="0087531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75310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875310">
              <w:rPr>
                <w:rFonts w:ascii="Arial" w:hAnsi="Arial" w:cs="Arial"/>
              </w:rPr>
              <w:t xml:space="preserve"> </w:t>
            </w:r>
            <w:r w:rsidR="00875310">
              <w:rPr>
                <w:rStyle w:val="hps"/>
                <w:rFonts w:ascii="Arial" w:hAnsi="Arial" w:cs="Arial"/>
                <w:lang w:val="sk-SK"/>
              </w:rPr>
              <w:t>Médiá (</w:t>
            </w:r>
            <w:r w:rsidR="00875310" w:rsidRPr="00F63B87">
              <w:rPr>
                <w:rStyle w:val="hps"/>
                <w:rFonts w:ascii="Arial" w:hAnsi="Arial" w:cs="Arial"/>
                <w:lang w:val="sk-SK"/>
              </w:rPr>
              <w:t>rádi</w:t>
            </w:r>
            <w:r w:rsidR="00875310">
              <w:rPr>
                <w:rStyle w:val="hps"/>
                <w:rFonts w:ascii="Arial" w:hAnsi="Arial" w:cs="Arial"/>
                <w:lang w:val="sk-SK"/>
              </w:rPr>
              <w:t>o</w:t>
            </w:r>
            <w:r w:rsidR="00875310" w:rsidRPr="00F63B87">
              <w:rPr>
                <w:rFonts w:ascii="Arial" w:hAnsi="Arial" w:cs="Arial"/>
                <w:lang w:val="sk-SK"/>
              </w:rPr>
              <w:t xml:space="preserve"> /TV</w:t>
            </w:r>
            <w:r w:rsidR="00875310">
              <w:rPr>
                <w:rFonts w:ascii="Arial" w:hAnsi="Arial" w:cs="Arial"/>
                <w:lang w:val="sk-SK"/>
              </w:rPr>
              <w:t xml:space="preserve">) - </w:t>
            </w:r>
            <w:r w:rsidR="00875310" w:rsidRPr="00B3657A">
              <w:rPr>
                <w:rFonts w:ascii="Arial" w:hAnsi="Arial" w:cs="Arial"/>
                <w:lang w:val="sk-SK"/>
              </w:rPr>
              <w:t>kde</w:t>
            </w:r>
            <w:r w:rsidR="00875310">
              <w:rPr>
                <w:rFonts w:ascii="Arial" w:hAnsi="Arial" w:cs="Arial"/>
                <w:lang w:val="sk-SK"/>
              </w:rPr>
              <w:t xml:space="preserve"> </w:t>
            </w:r>
            <w:r w:rsidR="00875310" w:rsidRPr="00F63B87">
              <w:rPr>
                <w:rFonts w:ascii="Arial" w:hAnsi="Arial" w:cs="Arial"/>
                <w:lang w:val="sk-SK"/>
              </w:rPr>
              <w:t>______________________________</w:t>
            </w:r>
          </w:p>
          <w:p w:rsidR="00875310" w:rsidRPr="00F63B87" w:rsidRDefault="00A91577" w:rsidP="0087531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75310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875310">
              <w:rPr>
                <w:rFonts w:ascii="Arial" w:hAnsi="Arial" w:cs="Arial"/>
              </w:rPr>
              <w:t xml:space="preserve"> </w:t>
            </w:r>
            <w:r w:rsidR="00875310" w:rsidRPr="00F63B87">
              <w:rPr>
                <w:rStyle w:val="hps"/>
                <w:rFonts w:ascii="Arial" w:hAnsi="Arial" w:cs="Arial"/>
                <w:lang w:val="sk-SK"/>
              </w:rPr>
              <w:t>Ponukový</w:t>
            </w:r>
            <w:r w:rsidR="00875310"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="00875310" w:rsidRPr="00F63B87">
              <w:rPr>
                <w:rStyle w:val="hps"/>
                <w:rFonts w:ascii="Arial" w:hAnsi="Arial" w:cs="Arial"/>
                <w:lang w:val="sk-SK"/>
              </w:rPr>
              <w:t>list</w:t>
            </w:r>
            <w:r w:rsidR="00875310" w:rsidRPr="00F63B87">
              <w:rPr>
                <w:rFonts w:ascii="Arial" w:hAnsi="Arial" w:cs="Arial"/>
                <w:lang w:val="sk-SK"/>
              </w:rPr>
              <w:t xml:space="preserve"> /e-mail</w:t>
            </w:r>
          </w:p>
          <w:p w:rsidR="00875310" w:rsidRDefault="00A91577" w:rsidP="0087531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75310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 w:rsidR="00875310">
              <w:rPr>
                <w:rFonts w:ascii="Arial" w:hAnsi="Arial" w:cs="Arial"/>
              </w:rPr>
              <w:t xml:space="preserve"> </w:t>
            </w:r>
            <w:r w:rsidR="00875310" w:rsidRPr="00F63B87">
              <w:rPr>
                <w:rFonts w:ascii="Arial" w:hAnsi="Arial" w:cs="Arial"/>
                <w:lang w:val="sk-SK"/>
              </w:rPr>
              <w:t xml:space="preserve">Iný zdroj </w:t>
            </w:r>
            <w:r w:rsidR="00875310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- </w:t>
            </w:r>
            <w:r w:rsidR="00875310" w:rsidRPr="00B3657A">
              <w:rPr>
                <w:rFonts w:ascii="Arial" w:hAnsi="Arial" w:cs="Arial"/>
                <w:lang w:val="sk-SK"/>
              </w:rPr>
              <w:t>aký</w:t>
            </w:r>
            <w:r w:rsidR="00875310"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="00875310" w:rsidRPr="00F63B87">
              <w:rPr>
                <w:rFonts w:ascii="Arial" w:hAnsi="Arial" w:cs="Arial"/>
                <w:lang w:val="sk-SK"/>
              </w:rPr>
              <w:t>_______________________________________________</w:t>
            </w:r>
          </w:p>
          <w:p w:rsidR="00875310" w:rsidRDefault="00875310" w:rsidP="0087531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ind w:left="360"/>
              <w:rPr>
                <w:rFonts w:ascii="Arial" w:hAnsi="Arial" w:cs="Arial"/>
                <w:lang w:val="sk-SK"/>
              </w:rPr>
            </w:pPr>
          </w:p>
          <w:p w:rsidR="00875310" w:rsidRDefault="00875310" w:rsidP="00875310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Unikátny</w:t>
            </w:r>
            <w:proofErr w:type="spellEnd"/>
            <w:r>
              <w:rPr>
                <w:rFonts w:ascii="Arial" w:hAnsi="Arial" w:cs="Arial"/>
              </w:rPr>
              <w:t xml:space="preserve"> kód (</w:t>
            </w:r>
            <w:r>
              <w:rPr>
                <w:rStyle w:val="hps"/>
                <w:rFonts w:ascii="Arial" w:hAnsi="Arial" w:cs="Arial"/>
                <w:color w:val="222222"/>
                <w:lang w:val="sk-SK"/>
              </w:rPr>
              <w:t>ak máte</w:t>
            </w:r>
            <w:r>
              <w:rPr>
                <w:rStyle w:val="shorttext"/>
                <w:rFonts w:ascii="Arial" w:hAnsi="Arial" w:cs="Arial"/>
                <w:color w:val="222222"/>
                <w:lang w:val="sk-SK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sk-SK"/>
              </w:rPr>
              <w:t>k</w:t>
            </w:r>
            <w:r>
              <w:rPr>
                <w:rStyle w:val="shorttext"/>
                <w:rFonts w:ascii="Arial" w:hAnsi="Arial" w:cs="Arial"/>
                <w:color w:val="222222"/>
                <w:lang w:val="sk-SK"/>
              </w:rPr>
              <w:t xml:space="preserve"> </w:t>
            </w:r>
            <w:r>
              <w:rPr>
                <w:rStyle w:val="hps"/>
                <w:rFonts w:ascii="Arial" w:hAnsi="Arial" w:cs="Arial"/>
                <w:color w:val="222222"/>
                <w:lang w:val="sk-SK"/>
              </w:rPr>
              <w:t>dispozícii</w:t>
            </w:r>
            <w:r>
              <w:rPr>
                <w:rFonts w:ascii="Arial" w:hAnsi="Arial" w:cs="Arial"/>
              </w:rPr>
              <w:t xml:space="preserve">):  </w:t>
            </w:r>
            <w:r w:rsidRPr="00073E03">
              <w:rPr>
                <w:rFonts w:ascii="Arial" w:hAnsi="Arial" w:cs="Arial"/>
              </w:rPr>
              <w:t>________________________________</w:t>
            </w:r>
          </w:p>
          <w:p w:rsidR="00E824F3" w:rsidRPr="00856618" w:rsidRDefault="00E824F3" w:rsidP="003A23C8">
            <w:pPr>
              <w:jc w:val="both"/>
              <w:rPr>
                <w:rFonts w:ascii="Arial" w:hAnsi="Arial" w:cs="Arial"/>
              </w:rPr>
            </w:pPr>
          </w:p>
        </w:tc>
      </w:tr>
      <w:tr w:rsidR="00E824F3" w:rsidRPr="00856618" w:rsidTr="0087531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9" w:type="dxa"/>
          <w:trHeight w:hRule="exact" w:val="391"/>
        </w:trPr>
        <w:tc>
          <w:tcPr>
            <w:tcW w:w="9746" w:type="dxa"/>
            <w:gridSpan w:val="5"/>
            <w:shd w:val="clear" w:color="auto" w:fill="A6A6A6"/>
            <w:vAlign w:val="center"/>
          </w:tcPr>
          <w:p w:rsidR="00E824F3" w:rsidRPr="00856618" w:rsidRDefault="00875310" w:rsidP="003A23C8">
            <w:pPr>
              <w:jc w:val="center"/>
              <w:rPr>
                <w:rFonts w:ascii="Arial" w:hAnsi="Arial" w:cs="Arial"/>
              </w:rPr>
            </w:pP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PRÍLOHY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K</w:t>
            </w:r>
            <w:r w:rsidRPr="00F63B87">
              <w:rPr>
                <w:rStyle w:val="shorttext"/>
                <w:rFonts w:ascii="Arial" w:hAnsi="Arial" w:cs="Arial"/>
                <w:b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b/>
                <w:lang w:val="sk-SK"/>
              </w:rPr>
              <w:t>PRIHLÁŠKE</w:t>
            </w:r>
          </w:p>
        </w:tc>
      </w:tr>
      <w:tr w:rsidR="00E824F3" w:rsidRPr="00856618" w:rsidTr="00875310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9" w:type="dxa"/>
        </w:trPr>
        <w:tc>
          <w:tcPr>
            <w:tcW w:w="9746" w:type="dxa"/>
            <w:gridSpan w:val="5"/>
          </w:tcPr>
          <w:p w:rsidR="00531180" w:rsidRDefault="00531180" w:rsidP="00531180">
            <w:pPr>
              <w:jc w:val="both"/>
              <w:rPr>
                <w:rFonts w:ascii="Arial" w:hAnsi="Arial" w:cs="Arial"/>
              </w:rPr>
            </w:pPr>
          </w:p>
          <w:p w:rsidR="00875310" w:rsidRPr="00F63B87" w:rsidRDefault="00875310" w:rsidP="00875310">
            <w:pPr>
              <w:spacing w:line="276" w:lineRule="auto"/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eastAsia="Times New Roman" w:hAnsi="Arial" w:cs="Arial"/>
                <w:lang w:val="sk-SK" w:eastAsia="cs-CZ"/>
              </w:rPr>
              <w:t>Neoddeliteľnou súčasťou tejto prihlášky sú</w:t>
            </w:r>
            <w:r w:rsidRPr="00F63B87">
              <w:rPr>
                <w:rFonts w:ascii="Arial" w:hAnsi="Arial" w:cs="Arial"/>
                <w:lang w:val="sk-SK"/>
              </w:rPr>
              <w:t>:</w:t>
            </w:r>
          </w:p>
          <w:p w:rsidR="00875310" w:rsidRDefault="00875310" w:rsidP="00875310">
            <w:pPr>
              <w:numPr>
                <w:ilvl w:val="0"/>
                <w:numId w:val="39"/>
              </w:numPr>
              <w:tabs>
                <w:tab w:val="left" w:pos="7376"/>
              </w:tabs>
              <w:jc w:val="both"/>
              <w:rPr>
                <w:rFonts w:ascii="Arial" w:hAnsi="Arial" w:cs="Arial"/>
                <w:lang w:val="sk-SK"/>
              </w:rPr>
            </w:pPr>
            <w:r>
              <w:rPr>
                <w:rStyle w:val="hps"/>
                <w:rFonts w:ascii="Arial" w:hAnsi="Arial" w:cs="Arial"/>
                <w:lang w:val="sk-SK"/>
              </w:rPr>
              <w:t>š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truktúrovaný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životopis</w:t>
            </w:r>
            <w:r w:rsidRPr="00F63B87">
              <w:rPr>
                <w:rFonts w:ascii="Arial" w:hAnsi="Arial" w:cs="Arial"/>
                <w:lang w:val="sk-SK"/>
              </w:rPr>
              <w:t xml:space="preserve"> </w:t>
            </w:r>
          </w:p>
          <w:p w:rsidR="00875310" w:rsidRPr="000A1E62" w:rsidRDefault="00875310" w:rsidP="00875310">
            <w:pPr>
              <w:numPr>
                <w:ilvl w:val="0"/>
                <w:numId w:val="39"/>
              </w:numPr>
              <w:tabs>
                <w:tab w:val="left" w:pos="7376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lang w:val="sk-SK"/>
              </w:rPr>
              <w:t xml:space="preserve">fotografia </w:t>
            </w:r>
            <w:r w:rsidRPr="000A1E62">
              <w:rPr>
                <w:rFonts w:ascii="Arial" w:hAnsi="Arial" w:cs="Arial"/>
                <w:sz w:val="18"/>
                <w:szCs w:val="18"/>
              </w:rPr>
              <w:t xml:space="preserve">(formát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jpeg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gif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>,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tif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pdf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alebo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png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>, 4,5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A1E62">
              <w:rPr>
                <w:rFonts w:ascii="Arial" w:hAnsi="Arial" w:cs="Arial"/>
                <w:sz w:val="18"/>
                <w:szCs w:val="18"/>
              </w:rPr>
              <w:t>x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A1E62">
              <w:rPr>
                <w:rFonts w:ascii="Arial" w:hAnsi="Arial" w:cs="Arial"/>
                <w:sz w:val="18"/>
                <w:szCs w:val="18"/>
              </w:rPr>
              <w:t xml:space="preserve">3,5 cm / 532 x 414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pixel</w:t>
            </w:r>
            <w:r>
              <w:rPr>
                <w:rFonts w:ascii="Arial" w:hAnsi="Arial" w:cs="Arial"/>
                <w:sz w:val="18"/>
                <w:szCs w:val="18"/>
              </w:rPr>
              <w:t>ov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0A1E62">
              <w:rPr>
                <w:rFonts w:ascii="Arial" w:hAnsi="Arial" w:cs="Arial"/>
                <w:sz w:val="18"/>
                <w:szCs w:val="18"/>
              </w:rPr>
              <w:t>ve</w:t>
            </w:r>
            <w:r>
              <w:rPr>
                <w:rFonts w:ascii="Arial" w:hAnsi="Arial" w:cs="Arial"/>
                <w:sz w:val="18"/>
                <w:szCs w:val="18"/>
              </w:rPr>
              <w:t>ľkosť</w:t>
            </w:r>
            <w:proofErr w:type="spellEnd"/>
            <w:r w:rsidRPr="000A1E62">
              <w:rPr>
                <w:rFonts w:ascii="Arial" w:hAnsi="Arial" w:cs="Arial"/>
                <w:sz w:val="18"/>
                <w:szCs w:val="18"/>
              </w:rPr>
              <w:t xml:space="preserve"> 600 kB -  2 MB)</w:t>
            </w:r>
          </w:p>
          <w:p w:rsidR="00875310" w:rsidRDefault="00875310" w:rsidP="00875310">
            <w:pPr>
              <w:numPr>
                <w:ilvl w:val="0"/>
                <w:numId w:val="39"/>
              </w:numPr>
              <w:tabs>
                <w:tab w:val="left" w:pos="7376"/>
              </w:tabs>
              <w:jc w:val="both"/>
              <w:rPr>
                <w:rStyle w:val="hps"/>
                <w:rFonts w:ascii="Arial" w:hAnsi="Arial" w:cs="Arial"/>
                <w:lang w:val="sk-SK"/>
              </w:rPr>
            </w:pPr>
            <w:r>
              <w:rPr>
                <w:rStyle w:val="hps"/>
                <w:rFonts w:ascii="Arial" w:hAnsi="Arial" w:cs="Arial"/>
                <w:lang w:val="sk-SK"/>
              </w:rPr>
              <w:t>k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ópia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dokladu o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najvyššom</w:t>
            </w:r>
            <w:r w:rsidRPr="00F63B87">
              <w:rPr>
                <w:rStyle w:val="shorttext"/>
                <w:rFonts w:ascii="Arial" w:hAnsi="Arial" w:cs="Arial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lang w:val="sk-SK"/>
              </w:rPr>
              <w:t>dosiahnutom vzdelaní</w:t>
            </w:r>
          </w:p>
          <w:p w:rsidR="00E824F3" w:rsidRPr="00875310" w:rsidRDefault="00E824F3" w:rsidP="003A23C8">
            <w:pPr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</w:tc>
      </w:tr>
    </w:tbl>
    <w:p w:rsidR="00E824F3" w:rsidRDefault="00E824F3" w:rsidP="00E824F3">
      <w:pPr>
        <w:ind w:left="142"/>
        <w:jc w:val="both"/>
        <w:rPr>
          <w:rFonts w:ascii="Arial" w:hAnsi="Arial" w:cs="Arial"/>
        </w:rPr>
      </w:pPr>
    </w:p>
    <w:p w:rsidR="00E824F3" w:rsidRDefault="00E824F3" w:rsidP="00E824F3">
      <w:pPr>
        <w:ind w:left="142"/>
        <w:jc w:val="both"/>
        <w:rPr>
          <w:rFonts w:ascii="Arial" w:hAnsi="Arial" w:cs="Arial"/>
        </w:rPr>
      </w:pPr>
    </w:p>
    <w:p w:rsidR="00E824F3" w:rsidRPr="00024A39" w:rsidRDefault="00E824F3" w:rsidP="00E824F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33C68">
        <w:rPr>
          <w:rFonts w:ascii="Arial" w:hAnsi="Arial" w:cs="Arial"/>
        </w:rPr>
        <w:t xml:space="preserve">V _______________________ </w:t>
      </w:r>
      <w:proofErr w:type="spellStart"/>
      <w:r w:rsidRPr="00433C68">
        <w:rPr>
          <w:rFonts w:ascii="Arial" w:hAnsi="Arial" w:cs="Arial"/>
        </w:rPr>
        <w:t>d</w:t>
      </w:r>
      <w:r w:rsidR="00875310">
        <w:rPr>
          <w:rFonts w:ascii="Arial" w:hAnsi="Arial" w:cs="Arial"/>
        </w:rPr>
        <w:t>ňa</w:t>
      </w:r>
      <w:proofErr w:type="spellEnd"/>
      <w:r w:rsidRPr="00433C68">
        <w:rPr>
          <w:rFonts w:ascii="Arial" w:hAnsi="Arial" w:cs="Arial"/>
        </w:rPr>
        <w:t xml:space="preserve"> ________________________</w:t>
      </w:r>
    </w:p>
    <w:p w:rsidR="00E824F3" w:rsidRDefault="00E824F3" w:rsidP="00E824F3">
      <w:pPr>
        <w:jc w:val="both"/>
        <w:rPr>
          <w:rFonts w:cs="Arial"/>
        </w:rPr>
      </w:pPr>
    </w:p>
    <w:p w:rsidR="00E824F3" w:rsidRDefault="00E824F3" w:rsidP="00E824F3">
      <w:pPr>
        <w:jc w:val="both"/>
        <w:rPr>
          <w:rFonts w:cs="Arial"/>
        </w:rPr>
      </w:pPr>
    </w:p>
    <w:p w:rsidR="00E824F3" w:rsidRDefault="00E824F3" w:rsidP="00E824F3">
      <w:pPr>
        <w:jc w:val="both"/>
        <w:rPr>
          <w:rFonts w:cs="Arial"/>
        </w:rPr>
      </w:pPr>
    </w:p>
    <w:p w:rsidR="00E824F3" w:rsidRPr="00433C68" w:rsidRDefault="00E824F3" w:rsidP="00E824F3">
      <w:pPr>
        <w:ind w:firstLine="709"/>
        <w:jc w:val="both"/>
        <w:rPr>
          <w:rFonts w:ascii="Arial" w:hAnsi="Arial" w:cs="Arial"/>
        </w:rPr>
      </w:pPr>
      <w:r w:rsidRPr="00433C68">
        <w:rPr>
          <w:rFonts w:ascii="Arial" w:hAnsi="Arial" w:cs="Arial"/>
        </w:rPr>
        <w:t>_________________________________</w:t>
      </w:r>
    </w:p>
    <w:p w:rsidR="00E824F3" w:rsidRPr="00F00F9E" w:rsidRDefault="00E824F3" w:rsidP="00E824F3">
      <w:pPr>
        <w:tabs>
          <w:tab w:val="left" w:pos="6360"/>
        </w:tabs>
        <w:ind w:firstLine="709"/>
        <w:jc w:val="both"/>
        <w:rPr>
          <w:szCs w:val="22"/>
        </w:rPr>
      </w:pPr>
      <w:r w:rsidRPr="00433C68">
        <w:rPr>
          <w:rFonts w:ascii="Arial" w:hAnsi="Arial" w:cs="Arial"/>
        </w:rPr>
        <w:t>Podpis</w:t>
      </w:r>
      <w:r>
        <w:rPr>
          <w:rFonts w:ascii="Arial" w:hAnsi="Arial" w:cs="Arial"/>
        </w:rPr>
        <w:tab/>
      </w:r>
    </w:p>
    <w:p w:rsidR="00E824F3" w:rsidRPr="00EC3E6F" w:rsidRDefault="00E824F3" w:rsidP="00E824F3"/>
    <w:p w:rsidR="00B12EC8" w:rsidRPr="001C66D0" w:rsidRDefault="00B12EC8" w:rsidP="001C66D0">
      <w:pPr>
        <w:rPr>
          <w:rFonts w:ascii="Arial" w:hAnsi="Arial" w:cs="Arial"/>
        </w:rPr>
      </w:pPr>
    </w:p>
    <w:sectPr w:rsidR="00B12EC8" w:rsidRPr="001C66D0" w:rsidSect="00385149">
      <w:headerReference w:type="default" r:id="rId8"/>
      <w:footerReference w:type="default" r:id="rId9"/>
      <w:pgSz w:w="11905" w:h="16837"/>
      <w:pgMar w:top="1953" w:right="1132" w:bottom="1417" w:left="1134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870" w:rsidRDefault="00FA7870">
      <w:r>
        <w:separator/>
      </w:r>
    </w:p>
  </w:endnote>
  <w:endnote w:type="continuationSeparator" w:id="0">
    <w:p w:rsidR="00FA7870" w:rsidRDefault="00FA78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0495507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:rsidR="00FA7870" w:rsidRPr="0003030C" w:rsidRDefault="00FA7870" w:rsidP="0003030C">
            <w:pPr>
              <w:pStyle w:val="Zpa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FA7870" w:rsidRDefault="00FA7870" w:rsidP="0003030C">
            <w:pPr>
              <w:pStyle w:val="Zpat"/>
              <w:pBdr>
                <w:bottom w:val="single" w:sz="8" w:space="1" w:color="000000"/>
              </w:pBdr>
              <w:ind w:right="360"/>
              <w:jc w:val="center"/>
              <w:rPr>
                <w:rFonts w:cs="Arial"/>
                <w:b/>
                <w:color w:val="1F497D"/>
                <w:sz w:val="20"/>
                <w:szCs w:val="20"/>
                <w:u w:val="double"/>
              </w:rPr>
            </w:pPr>
          </w:p>
          <w:p w:rsidR="00FA7870" w:rsidRDefault="00FA7870" w:rsidP="0003030C">
            <w:pPr>
              <w:pStyle w:val="Zpat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A7870" w:rsidRDefault="00A91577" w:rsidP="0003030C">
            <w:pPr>
              <w:pStyle w:val="Zpat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sdtContent>
      </w:sdt>
    </w:sdtContent>
  </w:sdt>
  <w:p w:rsidR="00FA7870" w:rsidRDefault="00FA7870" w:rsidP="0003030C">
    <w:pPr>
      <w:pStyle w:val="Zpat"/>
      <w:spacing w:line="276" w:lineRule="auto"/>
      <w:jc w:val="center"/>
      <w:rPr>
        <w:rFonts w:ascii="Arial" w:hAnsi="Arial" w:cs="Arial"/>
        <w:bCs/>
        <w:sz w:val="20"/>
        <w:szCs w:val="20"/>
      </w:rPr>
    </w:pPr>
    <w:r w:rsidRPr="001C66D0">
      <w:rPr>
        <w:rFonts w:ascii="Arial" w:hAnsi="Arial" w:cs="Arial"/>
        <w:bCs/>
        <w:sz w:val="20"/>
        <w:szCs w:val="20"/>
      </w:rPr>
      <w:t xml:space="preserve"> </w:t>
    </w:r>
    <w:r w:rsidR="00A91577" w:rsidRPr="0003030C">
      <w:rPr>
        <w:rFonts w:ascii="Arial" w:hAnsi="Arial" w:cs="Arial"/>
        <w:bCs/>
        <w:sz w:val="20"/>
        <w:szCs w:val="20"/>
      </w:rPr>
      <w:fldChar w:fldCharType="begin"/>
    </w:r>
    <w:r w:rsidRPr="0003030C">
      <w:rPr>
        <w:rFonts w:ascii="Arial" w:hAnsi="Arial" w:cs="Arial"/>
        <w:bCs/>
        <w:sz w:val="20"/>
        <w:szCs w:val="20"/>
      </w:rPr>
      <w:instrText>PAGE</w:instrText>
    </w:r>
    <w:r w:rsidR="00A91577" w:rsidRPr="0003030C">
      <w:rPr>
        <w:rFonts w:ascii="Arial" w:hAnsi="Arial" w:cs="Arial"/>
        <w:bCs/>
        <w:sz w:val="20"/>
        <w:szCs w:val="20"/>
      </w:rPr>
      <w:fldChar w:fldCharType="separate"/>
    </w:r>
    <w:r w:rsidR="000A4F99">
      <w:rPr>
        <w:rFonts w:ascii="Arial" w:hAnsi="Arial" w:cs="Arial"/>
        <w:bCs/>
        <w:noProof/>
        <w:sz w:val="20"/>
        <w:szCs w:val="20"/>
      </w:rPr>
      <w:t>1</w:t>
    </w:r>
    <w:r w:rsidR="00A91577" w:rsidRPr="0003030C">
      <w:rPr>
        <w:rFonts w:ascii="Arial" w:hAnsi="Arial" w:cs="Arial"/>
        <w:bCs/>
        <w:sz w:val="20"/>
        <w:szCs w:val="20"/>
      </w:rPr>
      <w:fldChar w:fldCharType="end"/>
    </w:r>
    <w:r w:rsidRPr="0003030C">
      <w:rPr>
        <w:rFonts w:ascii="Arial" w:hAnsi="Arial" w:cs="Arial"/>
        <w:sz w:val="20"/>
        <w:szCs w:val="20"/>
      </w:rPr>
      <w:t xml:space="preserve"> z </w:t>
    </w:r>
    <w:r w:rsidR="00A91577" w:rsidRPr="0003030C">
      <w:rPr>
        <w:rFonts w:ascii="Arial" w:hAnsi="Arial" w:cs="Arial"/>
        <w:bCs/>
        <w:sz w:val="20"/>
        <w:szCs w:val="20"/>
      </w:rPr>
      <w:fldChar w:fldCharType="begin"/>
    </w:r>
    <w:r w:rsidRPr="0003030C">
      <w:rPr>
        <w:rFonts w:ascii="Arial" w:hAnsi="Arial" w:cs="Arial"/>
        <w:bCs/>
        <w:sz w:val="20"/>
        <w:szCs w:val="20"/>
      </w:rPr>
      <w:instrText>NUMPAGES</w:instrText>
    </w:r>
    <w:r w:rsidR="00A91577" w:rsidRPr="0003030C">
      <w:rPr>
        <w:rFonts w:ascii="Arial" w:hAnsi="Arial" w:cs="Arial"/>
        <w:bCs/>
        <w:sz w:val="20"/>
        <w:szCs w:val="20"/>
      </w:rPr>
      <w:fldChar w:fldCharType="separate"/>
    </w:r>
    <w:r w:rsidR="000A4F99">
      <w:rPr>
        <w:rFonts w:ascii="Arial" w:hAnsi="Arial" w:cs="Arial"/>
        <w:bCs/>
        <w:noProof/>
        <w:sz w:val="20"/>
        <w:szCs w:val="20"/>
      </w:rPr>
      <w:t>3</w:t>
    </w:r>
    <w:r w:rsidR="00A91577" w:rsidRPr="0003030C">
      <w:rPr>
        <w:rFonts w:ascii="Arial" w:hAnsi="Arial" w:cs="Arial"/>
        <w:bCs/>
        <w:sz w:val="20"/>
        <w:szCs w:val="20"/>
      </w:rPr>
      <w:fldChar w:fldCharType="end"/>
    </w:r>
  </w:p>
  <w:p w:rsidR="00FA7870" w:rsidRPr="0003030C" w:rsidRDefault="00FA7870" w:rsidP="0003030C">
    <w:pPr>
      <w:pStyle w:val="Zpat"/>
      <w:spacing w:line="276" w:lineRule="auto"/>
      <w:jc w:val="center"/>
      <w:rPr>
        <w:rFonts w:ascii="Arial" w:hAnsi="Arial" w:cs="Arial"/>
        <w:sz w:val="20"/>
        <w:szCs w:val="20"/>
      </w:rPr>
    </w:pPr>
  </w:p>
  <w:p w:rsidR="00FA7870" w:rsidRDefault="00FA7870">
    <w:pPr>
      <w:pStyle w:val="Zpat"/>
      <w:ind w:left="709"/>
      <w:jc w:val="center"/>
      <w:rPr>
        <w:rFonts w:ascii="Tahoma" w:hAnsi="Tahoma" w:cs="Arial"/>
        <w:color w:val="1F497D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870" w:rsidRDefault="00FA7870">
      <w:r>
        <w:separator/>
      </w:r>
    </w:p>
  </w:footnote>
  <w:footnote w:type="continuationSeparator" w:id="0">
    <w:p w:rsidR="00FA7870" w:rsidRDefault="00FA78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870" w:rsidRDefault="00FA7870">
    <w:pPr>
      <w:pStyle w:val="Zpat"/>
      <w:rPr>
        <w:rFonts w:ascii="Arial" w:hAnsi="Arial" w:cs="Arial"/>
        <w:b/>
        <w:sz w:val="20"/>
        <w:szCs w:val="20"/>
      </w:rPr>
    </w:pPr>
  </w:p>
  <w:p w:rsidR="00FA7870" w:rsidRDefault="00FA7870">
    <w:pPr>
      <w:pStyle w:val="Zpat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ab/>
    </w:r>
  </w:p>
  <w:p w:rsidR="00FA7870" w:rsidRPr="002044B9" w:rsidRDefault="00CF66CD" w:rsidP="00705AA9">
    <w:pPr>
      <w:spacing w:line="360" w:lineRule="auto"/>
      <w:rPr>
        <w:rFonts w:ascii="Arial" w:hAnsi="Arial" w:cs="Arial"/>
        <w:i/>
        <w:color w:val="17365D" w:themeColor="text2" w:themeShade="BF"/>
        <w:sz w:val="22"/>
        <w:szCs w:val="22"/>
      </w:rPr>
    </w:pPr>
    <w:r>
      <w:rPr>
        <w:rFonts w:ascii="Arial" w:hAnsi="Arial" w:cs="Arial"/>
        <w:b/>
        <w:i/>
        <w:noProof/>
        <w:color w:val="4F81BD" w:themeColor="accent1"/>
        <w:lang w:eastAsia="cs-CZ"/>
      </w:rPr>
      <w:drawing>
        <wp:inline distT="0" distB="0" distL="0" distR="0">
          <wp:extent cx="2632869" cy="590550"/>
          <wp:effectExtent l="0" t="0" r="0" b="0"/>
          <wp:docPr id="1" name="Obrázek 1" descr="Z:\LIGS CZ+SK\MARKETING_CZ\Marketing a propagace\Loga LIGS University_final\Logo_LIGS University_horizontal_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IGS CZ+SK\MARKETING_CZ\Marketing a propagace\Loga LIGS University_final\Logo_LIGS University_horizontal_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2869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A7870">
      <w:rPr>
        <w:rFonts w:ascii="Arial" w:hAnsi="Arial" w:cs="Arial"/>
        <w:b/>
        <w:i/>
        <w:color w:val="4F81BD" w:themeColor="accent1"/>
      </w:rPr>
      <w:tab/>
    </w:r>
    <w:r w:rsidR="00FA7870">
      <w:rPr>
        <w:rFonts w:ascii="Arial" w:hAnsi="Arial" w:cs="Arial"/>
        <w:b/>
        <w:i/>
        <w:color w:val="4F81BD" w:themeColor="accent1"/>
      </w:rPr>
      <w:tab/>
    </w:r>
    <w:r w:rsidR="00FA7870">
      <w:rPr>
        <w:rFonts w:ascii="Arial" w:hAnsi="Arial" w:cs="Arial"/>
        <w:b/>
        <w:i/>
        <w:color w:val="4F81BD" w:themeColor="accent1"/>
      </w:rPr>
      <w:tab/>
    </w:r>
    <w:proofErr w:type="spellStart"/>
    <w:r w:rsidR="00FA7870" w:rsidRPr="00970FDE">
      <w:rPr>
        <w:rFonts w:ascii="Arial" w:hAnsi="Arial" w:cs="Arial"/>
        <w:b/>
        <w:i/>
        <w:color w:val="92D050"/>
        <w:sz w:val="26"/>
        <w:szCs w:val="26"/>
      </w:rPr>
      <w:t>L</w:t>
    </w:r>
    <w:r w:rsidR="00FA7870" w:rsidRPr="002044B9">
      <w:rPr>
        <w:rFonts w:ascii="Arial" w:hAnsi="Arial" w:cs="Arial"/>
        <w:i/>
        <w:color w:val="17365D" w:themeColor="text2" w:themeShade="BF"/>
        <w:sz w:val="22"/>
        <w:szCs w:val="22"/>
      </w:rPr>
      <w:t>eadership</w:t>
    </w:r>
    <w:proofErr w:type="spellEnd"/>
    <w:r w:rsidR="00FA7870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FA7870" w:rsidRPr="00970FDE">
      <w:rPr>
        <w:rFonts w:ascii="Arial" w:hAnsi="Arial" w:cs="Arial"/>
        <w:b/>
        <w:i/>
        <w:color w:val="92D050"/>
        <w:sz w:val="26"/>
        <w:szCs w:val="26"/>
      </w:rPr>
      <w:t>I</w:t>
    </w:r>
    <w:r w:rsidR="00FA7870" w:rsidRPr="002044B9">
      <w:rPr>
        <w:rFonts w:ascii="Arial" w:hAnsi="Arial" w:cs="Arial"/>
        <w:i/>
        <w:color w:val="17365D" w:themeColor="text2" w:themeShade="BF"/>
        <w:sz w:val="22"/>
        <w:szCs w:val="22"/>
      </w:rPr>
      <w:t>nnovation</w:t>
    </w:r>
    <w:proofErr w:type="spellEnd"/>
    <w:r w:rsidR="00FA7870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FA7870" w:rsidRPr="00970FDE">
      <w:rPr>
        <w:rFonts w:ascii="Arial" w:hAnsi="Arial" w:cs="Arial"/>
        <w:b/>
        <w:i/>
        <w:color w:val="92D050"/>
        <w:sz w:val="26"/>
        <w:szCs w:val="26"/>
      </w:rPr>
      <w:t>G</w:t>
    </w:r>
    <w:r w:rsidR="00FA7870" w:rsidRPr="002044B9">
      <w:rPr>
        <w:rFonts w:ascii="Arial" w:hAnsi="Arial" w:cs="Arial"/>
        <w:i/>
        <w:color w:val="17365D" w:themeColor="text2" w:themeShade="BF"/>
        <w:sz w:val="22"/>
        <w:szCs w:val="22"/>
      </w:rPr>
      <w:t>rowth</w:t>
    </w:r>
    <w:proofErr w:type="spellEnd"/>
    <w:r w:rsidR="00FA7870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FA7870" w:rsidRPr="00970FDE">
      <w:rPr>
        <w:rFonts w:ascii="Arial" w:hAnsi="Arial" w:cs="Arial"/>
        <w:b/>
        <w:i/>
        <w:color w:val="92D050"/>
        <w:sz w:val="26"/>
        <w:szCs w:val="26"/>
      </w:rPr>
      <w:t>S</w:t>
    </w:r>
    <w:r w:rsidR="00FA7870" w:rsidRPr="002044B9">
      <w:rPr>
        <w:rFonts w:ascii="Arial" w:hAnsi="Arial" w:cs="Arial"/>
        <w:i/>
        <w:color w:val="17365D" w:themeColor="text2" w:themeShade="BF"/>
        <w:sz w:val="22"/>
        <w:szCs w:val="22"/>
      </w:rPr>
      <w:t>uccess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dpis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pStyle w:val="Rejstk1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>
    <w:nsid w:val="061463A8"/>
    <w:multiLevelType w:val="hybridMultilevel"/>
    <w:tmpl w:val="79BECC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B0E1B"/>
    <w:multiLevelType w:val="hybridMultilevel"/>
    <w:tmpl w:val="58DA198A"/>
    <w:lvl w:ilvl="0" w:tplc="F24E3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70497A"/>
    <w:multiLevelType w:val="hybridMultilevel"/>
    <w:tmpl w:val="2C50507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6975C1E"/>
    <w:multiLevelType w:val="hybridMultilevel"/>
    <w:tmpl w:val="FBB28E3C"/>
    <w:lvl w:ilvl="0" w:tplc="A1E0B2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B3E4A"/>
    <w:multiLevelType w:val="multilevel"/>
    <w:tmpl w:val="B8FE8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5871C8"/>
    <w:multiLevelType w:val="multilevel"/>
    <w:tmpl w:val="A4EED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D753C6"/>
    <w:multiLevelType w:val="hybridMultilevel"/>
    <w:tmpl w:val="E6A603EE"/>
    <w:lvl w:ilvl="0" w:tplc="6D5825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217CC"/>
    <w:multiLevelType w:val="multilevel"/>
    <w:tmpl w:val="4D80B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702F58"/>
    <w:multiLevelType w:val="multilevel"/>
    <w:tmpl w:val="3D707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C7478D"/>
    <w:multiLevelType w:val="multilevel"/>
    <w:tmpl w:val="5A084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C1756E"/>
    <w:multiLevelType w:val="multilevel"/>
    <w:tmpl w:val="B8E0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00112C"/>
    <w:multiLevelType w:val="hybridMultilevel"/>
    <w:tmpl w:val="2CE6CBE8"/>
    <w:lvl w:ilvl="0" w:tplc="00843A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23703F"/>
    <w:multiLevelType w:val="multilevel"/>
    <w:tmpl w:val="DCE2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0023BD"/>
    <w:multiLevelType w:val="hybridMultilevel"/>
    <w:tmpl w:val="8CAC1F1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7">
    <w:nsid w:val="3AEF315C"/>
    <w:multiLevelType w:val="multilevel"/>
    <w:tmpl w:val="9AA2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ECA7D5D"/>
    <w:multiLevelType w:val="multilevel"/>
    <w:tmpl w:val="70388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0FF4866"/>
    <w:multiLevelType w:val="multilevel"/>
    <w:tmpl w:val="6436F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decimal"/>
      <w:lvlText w:val="%3."/>
      <w:lvlJc w:val="left"/>
      <w:pPr>
        <w:ind w:left="2160" w:hanging="360"/>
      </w:pPr>
      <w:rPr>
        <w:rFonts w:eastAsia="Lucida Sans Unicode" w:hint="default"/>
        <w:color w:val="333333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485EBF"/>
    <w:multiLevelType w:val="hybridMultilevel"/>
    <w:tmpl w:val="968050AC"/>
    <w:lvl w:ilvl="0" w:tplc="759A2AB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A719F8"/>
    <w:multiLevelType w:val="multilevel"/>
    <w:tmpl w:val="F37A3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B6506F"/>
    <w:multiLevelType w:val="hybridMultilevel"/>
    <w:tmpl w:val="0748B3FA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4CCA2409"/>
    <w:multiLevelType w:val="multilevel"/>
    <w:tmpl w:val="2D465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EB81DF8"/>
    <w:multiLevelType w:val="multilevel"/>
    <w:tmpl w:val="B030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57D7389"/>
    <w:multiLevelType w:val="multilevel"/>
    <w:tmpl w:val="2DEA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0350F1C"/>
    <w:multiLevelType w:val="multilevel"/>
    <w:tmpl w:val="AC163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3033732"/>
    <w:multiLevelType w:val="multilevel"/>
    <w:tmpl w:val="7E5C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58022EF"/>
    <w:multiLevelType w:val="hybridMultilevel"/>
    <w:tmpl w:val="DB000780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9">
    <w:nsid w:val="66DA7E37"/>
    <w:multiLevelType w:val="multilevel"/>
    <w:tmpl w:val="964C8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737B21"/>
    <w:multiLevelType w:val="multilevel"/>
    <w:tmpl w:val="EEAA8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AE75F16"/>
    <w:multiLevelType w:val="hybridMultilevel"/>
    <w:tmpl w:val="1F9AB266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2">
    <w:nsid w:val="7078732C"/>
    <w:multiLevelType w:val="multilevel"/>
    <w:tmpl w:val="5F304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1A80BF0"/>
    <w:multiLevelType w:val="multilevel"/>
    <w:tmpl w:val="4D2A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2EE694C"/>
    <w:multiLevelType w:val="multilevel"/>
    <w:tmpl w:val="BE9E5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3A259FB"/>
    <w:multiLevelType w:val="multilevel"/>
    <w:tmpl w:val="87543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42E6205"/>
    <w:multiLevelType w:val="multilevel"/>
    <w:tmpl w:val="476E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6D50A9A"/>
    <w:multiLevelType w:val="hybridMultilevel"/>
    <w:tmpl w:val="79BECC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FD66B8"/>
    <w:multiLevelType w:val="multilevel"/>
    <w:tmpl w:val="BF98C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91D1527"/>
    <w:multiLevelType w:val="hybridMultilevel"/>
    <w:tmpl w:val="A30A4B48"/>
    <w:lvl w:ilvl="0" w:tplc="4F8E87C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9DA6025"/>
    <w:multiLevelType w:val="hybridMultilevel"/>
    <w:tmpl w:val="1A742562"/>
    <w:lvl w:ilvl="0" w:tplc="67EC4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414373"/>
    <w:multiLevelType w:val="multilevel"/>
    <w:tmpl w:val="B23A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CF22D1A"/>
    <w:multiLevelType w:val="multilevel"/>
    <w:tmpl w:val="0B9C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34"/>
  </w:num>
  <w:num w:numId="6">
    <w:abstractNumId w:val="7"/>
  </w:num>
  <w:num w:numId="7">
    <w:abstractNumId w:val="35"/>
  </w:num>
  <w:num w:numId="8">
    <w:abstractNumId w:val="27"/>
  </w:num>
  <w:num w:numId="9">
    <w:abstractNumId w:val="33"/>
  </w:num>
  <w:num w:numId="10">
    <w:abstractNumId w:val="41"/>
  </w:num>
  <w:num w:numId="11">
    <w:abstractNumId w:val="38"/>
  </w:num>
  <w:num w:numId="12">
    <w:abstractNumId w:val="8"/>
  </w:num>
  <w:num w:numId="13">
    <w:abstractNumId w:val="37"/>
  </w:num>
  <w:num w:numId="14">
    <w:abstractNumId w:val="16"/>
  </w:num>
  <w:num w:numId="15">
    <w:abstractNumId w:val="3"/>
  </w:num>
  <w:num w:numId="16">
    <w:abstractNumId w:val="14"/>
  </w:num>
  <w:num w:numId="17">
    <w:abstractNumId w:val="6"/>
  </w:num>
  <w:num w:numId="18">
    <w:abstractNumId w:val="20"/>
  </w:num>
  <w:num w:numId="19">
    <w:abstractNumId w:val="4"/>
  </w:num>
  <w:num w:numId="20">
    <w:abstractNumId w:val="29"/>
  </w:num>
  <w:num w:numId="21">
    <w:abstractNumId w:val="19"/>
  </w:num>
  <w:num w:numId="22">
    <w:abstractNumId w:val="26"/>
  </w:num>
  <w:num w:numId="23">
    <w:abstractNumId w:val="12"/>
  </w:num>
  <w:num w:numId="24">
    <w:abstractNumId w:val="18"/>
  </w:num>
  <w:num w:numId="25">
    <w:abstractNumId w:val="17"/>
  </w:num>
  <w:num w:numId="26">
    <w:abstractNumId w:val="36"/>
  </w:num>
  <w:num w:numId="27">
    <w:abstractNumId w:val="32"/>
  </w:num>
  <w:num w:numId="28">
    <w:abstractNumId w:val="25"/>
  </w:num>
  <w:num w:numId="29">
    <w:abstractNumId w:val="30"/>
  </w:num>
  <w:num w:numId="30">
    <w:abstractNumId w:val="23"/>
  </w:num>
  <w:num w:numId="31">
    <w:abstractNumId w:val="15"/>
  </w:num>
  <w:num w:numId="32">
    <w:abstractNumId w:val="5"/>
  </w:num>
  <w:num w:numId="33">
    <w:abstractNumId w:val="21"/>
  </w:num>
  <w:num w:numId="34">
    <w:abstractNumId w:val="9"/>
  </w:num>
  <w:num w:numId="35">
    <w:abstractNumId w:val="39"/>
  </w:num>
  <w:num w:numId="36">
    <w:abstractNumId w:val="28"/>
  </w:num>
  <w:num w:numId="37">
    <w:abstractNumId w:val="31"/>
  </w:num>
  <w:num w:numId="38">
    <w:abstractNumId w:val="22"/>
  </w:num>
  <w:num w:numId="39">
    <w:abstractNumId w:val="40"/>
  </w:num>
  <w:num w:numId="40">
    <w:abstractNumId w:val="42"/>
  </w:num>
  <w:num w:numId="41">
    <w:abstractNumId w:val="24"/>
  </w:num>
  <w:num w:numId="42">
    <w:abstractNumId w:val="10"/>
  </w:num>
  <w:num w:numId="4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FA510B"/>
    <w:rsid w:val="000064C0"/>
    <w:rsid w:val="00022D6D"/>
    <w:rsid w:val="0003030C"/>
    <w:rsid w:val="00031089"/>
    <w:rsid w:val="000316A1"/>
    <w:rsid w:val="000426FE"/>
    <w:rsid w:val="000447F5"/>
    <w:rsid w:val="00044DC0"/>
    <w:rsid w:val="00070DDA"/>
    <w:rsid w:val="0007155F"/>
    <w:rsid w:val="00082B88"/>
    <w:rsid w:val="000902C9"/>
    <w:rsid w:val="00091E35"/>
    <w:rsid w:val="000920A3"/>
    <w:rsid w:val="00096044"/>
    <w:rsid w:val="000A111B"/>
    <w:rsid w:val="000A4F99"/>
    <w:rsid w:val="000A7F4F"/>
    <w:rsid w:val="000B01DC"/>
    <w:rsid w:val="000C2FB6"/>
    <w:rsid w:val="001142FD"/>
    <w:rsid w:val="00126A17"/>
    <w:rsid w:val="001302E5"/>
    <w:rsid w:val="00133C24"/>
    <w:rsid w:val="00134781"/>
    <w:rsid w:val="00141710"/>
    <w:rsid w:val="001430E0"/>
    <w:rsid w:val="00172738"/>
    <w:rsid w:val="001767CE"/>
    <w:rsid w:val="00177805"/>
    <w:rsid w:val="00185039"/>
    <w:rsid w:val="001870B5"/>
    <w:rsid w:val="001B5F7B"/>
    <w:rsid w:val="001C66D0"/>
    <w:rsid w:val="001E7AEE"/>
    <w:rsid w:val="002009A4"/>
    <w:rsid w:val="00201521"/>
    <w:rsid w:val="002044B9"/>
    <w:rsid w:val="00225A68"/>
    <w:rsid w:val="002369FD"/>
    <w:rsid w:val="00264187"/>
    <w:rsid w:val="00271E5E"/>
    <w:rsid w:val="00292510"/>
    <w:rsid w:val="002937C0"/>
    <w:rsid w:val="00297369"/>
    <w:rsid w:val="002E0468"/>
    <w:rsid w:val="002E1C0D"/>
    <w:rsid w:val="002E1DB5"/>
    <w:rsid w:val="002E4C3B"/>
    <w:rsid w:val="002E5B5A"/>
    <w:rsid w:val="002F298D"/>
    <w:rsid w:val="003072C3"/>
    <w:rsid w:val="00327218"/>
    <w:rsid w:val="00330DF3"/>
    <w:rsid w:val="00341CAB"/>
    <w:rsid w:val="003422AB"/>
    <w:rsid w:val="00363674"/>
    <w:rsid w:val="003646B1"/>
    <w:rsid w:val="00370DBB"/>
    <w:rsid w:val="0037621E"/>
    <w:rsid w:val="00376396"/>
    <w:rsid w:val="00385149"/>
    <w:rsid w:val="00390084"/>
    <w:rsid w:val="003A23C8"/>
    <w:rsid w:val="003D6340"/>
    <w:rsid w:val="003E2CBE"/>
    <w:rsid w:val="00426A9C"/>
    <w:rsid w:val="004276D3"/>
    <w:rsid w:val="00457BAC"/>
    <w:rsid w:val="00480A39"/>
    <w:rsid w:val="004831EF"/>
    <w:rsid w:val="00493159"/>
    <w:rsid w:val="004B0C5C"/>
    <w:rsid w:val="004C05A1"/>
    <w:rsid w:val="004C34A5"/>
    <w:rsid w:val="004C5EE8"/>
    <w:rsid w:val="004D29A5"/>
    <w:rsid w:val="004E1871"/>
    <w:rsid w:val="004E4EE6"/>
    <w:rsid w:val="00502155"/>
    <w:rsid w:val="00502A31"/>
    <w:rsid w:val="0052057A"/>
    <w:rsid w:val="00530FDA"/>
    <w:rsid w:val="00531180"/>
    <w:rsid w:val="00532220"/>
    <w:rsid w:val="00535CF6"/>
    <w:rsid w:val="0053793A"/>
    <w:rsid w:val="00551BD7"/>
    <w:rsid w:val="00552A84"/>
    <w:rsid w:val="00574A63"/>
    <w:rsid w:val="005843F8"/>
    <w:rsid w:val="00586622"/>
    <w:rsid w:val="00595A98"/>
    <w:rsid w:val="00597DAD"/>
    <w:rsid w:val="005B0AB9"/>
    <w:rsid w:val="005B238C"/>
    <w:rsid w:val="005B49A2"/>
    <w:rsid w:val="00601DB0"/>
    <w:rsid w:val="006156A4"/>
    <w:rsid w:val="00651962"/>
    <w:rsid w:val="00672AF9"/>
    <w:rsid w:val="00692F18"/>
    <w:rsid w:val="006B61AB"/>
    <w:rsid w:val="006C56B0"/>
    <w:rsid w:val="006E70ED"/>
    <w:rsid w:val="006F4194"/>
    <w:rsid w:val="0070102A"/>
    <w:rsid w:val="007029AD"/>
    <w:rsid w:val="00704A20"/>
    <w:rsid w:val="00705AA9"/>
    <w:rsid w:val="00715AA0"/>
    <w:rsid w:val="0073709E"/>
    <w:rsid w:val="00743521"/>
    <w:rsid w:val="007549F7"/>
    <w:rsid w:val="00773EA2"/>
    <w:rsid w:val="00786104"/>
    <w:rsid w:val="00793B6E"/>
    <w:rsid w:val="007B4A7B"/>
    <w:rsid w:val="007B6695"/>
    <w:rsid w:val="007C1CC8"/>
    <w:rsid w:val="007C73EF"/>
    <w:rsid w:val="007E3B8B"/>
    <w:rsid w:val="007E5F21"/>
    <w:rsid w:val="007F2980"/>
    <w:rsid w:val="0080576A"/>
    <w:rsid w:val="0082305B"/>
    <w:rsid w:val="00824E27"/>
    <w:rsid w:val="00826D45"/>
    <w:rsid w:val="00834009"/>
    <w:rsid w:val="00854EE3"/>
    <w:rsid w:val="00855F09"/>
    <w:rsid w:val="0085635A"/>
    <w:rsid w:val="00861ED8"/>
    <w:rsid w:val="00865632"/>
    <w:rsid w:val="00870FB4"/>
    <w:rsid w:val="00875310"/>
    <w:rsid w:val="008A0CD7"/>
    <w:rsid w:val="008C15C4"/>
    <w:rsid w:val="008C5CD8"/>
    <w:rsid w:val="008E50B3"/>
    <w:rsid w:val="008F1137"/>
    <w:rsid w:val="008F1CC3"/>
    <w:rsid w:val="00900773"/>
    <w:rsid w:val="00907679"/>
    <w:rsid w:val="009136CB"/>
    <w:rsid w:val="00924DAA"/>
    <w:rsid w:val="00951BE8"/>
    <w:rsid w:val="00970FDE"/>
    <w:rsid w:val="00971B0F"/>
    <w:rsid w:val="0097333E"/>
    <w:rsid w:val="0099243B"/>
    <w:rsid w:val="00992621"/>
    <w:rsid w:val="009A7DAE"/>
    <w:rsid w:val="009E13EA"/>
    <w:rsid w:val="00A01DCB"/>
    <w:rsid w:val="00A10AFA"/>
    <w:rsid w:val="00A26557"/>
    <w:rsid w:val="00A27D3D"/>
    <w:rsid w:val="00A52110"/>
    <w:rsid w:val="00A57926"/>
    <w:rsid w:val="00A838D1"/>
    <w:rsid w:val="00A876D8"/>
    <w:rsid w:val="00A91577"/>
    <w:rsid w:val="00AA112F"/>
    <w:rsid w:val="00AA1CB5"/>
    <w:rsid w:val="00AA2EEA"/>
    <w:rsid w:val="00AB4DE4"/>
    <w:rsid w:val="00AC1338"/>
    <w:rsid w:val="00AC2EBD"/>
    <w:rsid w:val="00AD2D53"/>
    <w:rsid w:val="00AD52BC"/>
    <w:rsid w:val="00B11648"/>
    <w:rsid w:val="00B12EC8"/>
    <w:rsid w:val="00B22DF8"/>
    <w:rsid w:val="00B328F2"/>
    <w:rsid w:val="00B4194F"/>
    <w:rsid w:val="00B5166B"/>
    <w:rsid w:val="00B52518"/>
    <w:rsid w:val="00B569CF"/>
    <w:rsid w:val="00B801F1"/>
    <w:rsid w:val="00B86562"/>
    <w:rsid w:val="00B935F7"/>
    <w:rsid w:val="00BA2B8D"/>
    <w:rsid w:val="00BA6CBD"/>
    <w:rsid w:val="00BB27BB"/>
    <w:rsid w:val="00BB65BF"/>
    <w:rsid w:val="00BD7AB0"/>
    <w:rsid w:val="00BE4029"/>
    <w:rsid w:val="00BE6DD7"/>
    <w:rsid w:val="00BF7A39"/>
    <w:rsid w:val="00C376F1"/>
    <w:rsid w:val="00C42B64"/>
    <w:rsid w:val="00C645AD"/>
    <w:rsid w:val="00C87BD8"/>
    <w:rsid w:val="00C90D28"/>
    <w:rsid w:val="00CB5D09"/>
    <w:rsid w:val="00CE0027"/>
    <w:rsid w:val="00CE0D1D"/>
    <w:rsid w:val="00CF2EC3"/>
    <w:rsid w:val="00CF66CD"/>
    <w:rsid w:val="00D13FE9"/>
    <w:rsid w:val="00D223EF"/>
    <w:rsid w:val="00D26FF8"/>
    <w:rsid w:val="00D418CB"/>
    <w:rsid w:val="00D4441C"/>
    <w:rsid w:val="00D5046D"/>
    <w:rsid w:val="00D5293F"/>
    <w:rsid w:val="00D7082C"/>
    <w:rsid w:val="00D7145B"/>
    <w:rsid w:val="00D91459"/>
    <w:rsid w:val="00D9381F"/>
    <w:rsid w:val="00DE284D"/>
    <w:rsid w:val="00DE58FF"/>
    <w:rsid w:val="00DE6081"/>
    <w:rsid w:val="00E34332"/>
    <w:rsid w:val="00E4175A"/>
    <w:rsid w:val="00E702CC"/>
    <w:rsid w:val="00E73590"/>
    <w:rsid w:val="00E803A2"/>
    <w:rsid w:val="00E80CA3"/>
    <w:rsid w:val="00E824F3"/>
    <w:rsid w:val="00EA28CF"/>
    <w:rsid w:val="00EA717C"/>
    <w:rsid w:val="00EA7404"/>
    <w:rsid w:val="00EB2D06"/>
    <w:rsid w:val="00EB559C"/>
    <w:rsid w:val="00EE53C4"/>
    <w:rsid w:val="00EF1B35"/>
    <w:rsid w:val="00F02156"/>
    <w:rsid w:val="00F23E88"/>
    <w:rsid w:val="00F2619B"/>
    <w:rsid w:val="00F31B63"/>
    <w:rsid w:val="00F37784"/>
    <w:rsid w:val="00F77FC6"/>
    <w:rsid w:val="00F86E12"/>
    <w:rsid w:val="00F96A5D"/>
    <w:rsid w:val="00FA0A27"/>
    <w:rsid w:val="00FA510B"/>
    <w:rsid w:val="00FA7870"/>
    <w:rsid w:val="00FC1BBB"/>
    <w:rsid w:val="00FC2E7E"/>
    <w:rsid w:val="00FC7BB0"/>
    <w:rsid w:val="00FE1959"/>
    <w:rsid w:val="00FE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1AB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B61AB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Nadpis2">
    <w:name w:val="heading 2"/>
    <w:basedOn w:val="Normln"/>
    <w:next w:val="Zkladntext"/>
    <w:qFormat/>
    <w:rsid w:val="006B61AB"/>
    <w:pPr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bCs/>
      <w:sz w:val="31"/>
      <w:szCs w:val="31"/>
    </w:rPr>
  </w:style>
  <w:style w:type="paragraph" w:styleId="Nadpis3">
    <w:name w:val="heading 3"/>
    <w:basedOn w:val="Normln"/>
    <w:next w:val="Normln"/>
    <w:qFormat/>
    <w:rsid w:val="006B61AB"/>
    <w:pPr>
      <w:keepNext/>
      <w:numPr>
        <w:ilvl w:val="2"/>
        <w:numId w:val="1"/>
      </w:numPr>
      <w:spacing w:before="240" w:after="60"/>
      <w:outlineLvl w:val="2"/>
    </w:pPr>
    <w:rPr>
      <w:rFonts w:ascii="Calibri" w:eastAsia="Times New Roman" w:hAnsi="Calibr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6B61AB"/>
    <w:rPr>
      <w:rFonts w:ascii="Symbol" w:hAnsi="Symbol"/>
    </w:rPr>
  </w:style>
  <w:style w:type="character" w:customStyle="1" w:styleId="WW8Num3z0">
    <w:name w:val="WW8Num3z0"/>
    <w:rsid w:val="006B61AB"/>
    <w:rPr>
      <w:rFonts w:ascii="Arial" w:hAnsi="Arial"/>
    </w:rPr>
  </w:style>
  <w:style w:type="character" w:customStyle="1" w:styleId="Standardnpsmoodstavce2">
    <w:name w:val="Standardní písmo odstavce2"/>
    <w:rsid w:val="006B61AB"/>
  </w:style>
  <w:style w:type="character" w:customStyle="1" w:styleId="WW8Num1z0">
    <w:name w:val="WW8Num1z0"/>
    <w:rsid w:val="006B61AB"/>
    <w:rPr>
      <w:rFonts w:ascii="Symbol" w:hAnsi="Symbol"/>
      <w:sz w:val="20"/>
    </w:rPr>
  </w:style>
  <w:style w:type="character" w:customStyle="1" w:styleId="WW8Num1z1">
    <w:name w:val="WW8Num1z1"/>
    <w:rsid w:val="006B61AB"/>
    <w:rPr>
      <w:rFonts w:ascii="Courier New" w:hAnsi="Courier New"/>
      <w:sz w:val="20"/>
    </w:rPr>
  </w:style>
  <w:style w:type="character" w:customStyle="1" w:styleId="WW8Num1z2">
    <w:name w:val="WW8Num1z2"/>
    <w:rsid w:val="006B61AB"/>
    <w:rPr>
      <w:rFonts w:ascii="Wingdings" w:hAnsi="Wingdings"/>
      <w:sz w:val="20"/>
    </w:rPr>
  </w:style>
  <w:style w:type="character" w:customStyle="1" w:styleId="WW8Num2z1">
    <w:name w:val="WW8Num2z1"/>
    <w:rsid w:val="006B61AB"/>
    <w:rPr>
      <w:rFonts w:ascii="Courier New" w:hAnsi="Courier New" w:cs="Wingdings"/>
    </w:rPr>
  </w:style>
  <w:style w:type="character" w:customStyle="1" w:styleId="WW8Num2z2">
    <w:name w:val="WW8Num2z2"/>
    <w:rsid w:val="006B61AB"/>
    <w:rPr>
      <w:rFonts w:ascii="Wingdings" w:hAnsi="Wingdings"/>
    </w:rPr>
  </w:style>
  <w:style w:type="character" w:customStyle="1" w:styleId="WW8Num3z1">
    <w:name w:val="WW8Num3z1"/>
    <w:rsid w:val="006B61AB"/>
    <w:rPr>
      <w:rFonts w:ascii="Courier New" w:hAnsi="Courier New" w:cs="Wingdings"/>
    </w:rPr>
  </w:style>
  <w:style w:type="character" w:customStyle="1" w:styleId="WW8Num3z2">
    <w:name w:val="WW8Num3z2"/>
    <w:rsid w:val="006B61AB"/>
    <w:rPr>
      <w:rFonts w:ascii="Wingdings" w:hAnsi="Wingdings"/>
    </w:rPr>
  </w:style>
  <w:style w:type="character" w:customStyle="1" w:styleId="WW8Num3z3">
    <w:name w:val="WW8Num3z3"/>
    <w:rsid w:val="006B61AB"/>
    <w:rPr>
      <w:rFonts w:ascii="Symbol" w:hAnsi="Symbol"/>
    </w:rPr>
  </w:style>
  <w:style w:type="character" w:customStyle="1" w:styleId="WW8Num5z0">
    <w:name w:val="WW8Num5z0"/>
    <w:rsid w:val="006B61AB"/>
    <w:rPr>
      <w:rFonts w:ascii="Symbol" w:hAnsi="Symbol"/>
      <w:sz w:val="20"/>
    </w:rPr>
  </w:style>
  <w:style w:type="character" w:customStyle="1" w:styleId="WW8Num5z1">
    <w:name w:val="WW8Num5z1"/>
    <w:rsid w:val="006B61AB"/>
    <w:rPr>
      <w:rFonts w:ascii="Courier New" w:hAnsi="Courier New"/>
      <w:sz w:val="20"/>
    </w:rPr>
  </w:style>
  <w:style w:type="character" w:customStyle="1" w:styleId="WW8Num5z2">
    <w:name w:val="WW8Num5z2"/>
    <w:rsid w:val="006B61AB"/>
    <w:rPr>
      <w:rFonts w:ascii="Wingdings" w:hAnsi="Wingdings"/>
      <w:sz w:val="20"/>
    </w:rPr>
  </w:style>
  <w:style w:type="character" w:customStyle="1" w:styleId="WW8Num6z0">
    <w:name w:val="WW8Num6z0"/>
    <w:rsid w:val="006B61AB"/>
    <w:rPr>
      <w:rFonts w:ascii="Symbol" w:hAnsi="Symbol"/>
    </w:rPr>
  </w:style>
  <w:style w:type="character" w:customStyle="1" w:styleId="WW8Num6z1">
    <w:name w:val="WW8Num6z1"/>
    <w:rsid w:val="006B61AB"/>
    <w:rPr>
      <w:rFonts w:ascii="Courier New" w:hAnsi="Courier New" w:cs="Wingdings"/>
    </w:rPr>
  </w:style>
  <w:style w:type="character" w:customStyle="1" w:styleId="WW8Num6z2">
    <w:name w:val="WW8Num6z2"/>
    <w:rsid w:val="006B61AB"/>
    <w:rPr>
      <w:rFonts w:ascii="Wingdings" w:hAnsi="Wingdings"/>
    </w:rPr>
  </w:style>
  <w:style w:type="character" w:customStyle="1" w:styleId="WW8Num7z0">
    <w:name w:val="WW8Num7z0"/>
    <w:rsid w:val="006B61AB"/>
    <w:rPr>
      <w:rFonts w:ascii="Wingdings" w:hAnsi="Wingdings"/>
    </w:rPr>
  </w:style>
  <w:style w:type="character" w:customStyle="1" w:styleId="WW8Num7z1">
    <w:name w:val="WW8Num7z1"/>
    <w:rsid w:val="006B61AB"/>
    <w:rPr>
      <w:rFonts w:ascii="Courier New" w:hAnsi="Courier New" w:cs="Wingdings"/>
    </w:rPr>
  </w:style>
  <w:style w:type="character" w:customStyle="1" w:styleId="WW8Num7z3">
    <w:name w:val="WW8Num7z3"/>
    <w:rsid w:val="006B61AB"/>
    <w:rPr>
      <w:rFonts w:ascii="Symbol" w:hAnsi="Symbol"/>
    </w:rPr>
  </w:style>
  <w:style w:type="character" w:customStyle="1" w:styleId="WW8Num8z0">
    <w:name w:val="WW8Num8z0"/>
    <w:rsid w:val="006B61AB"/>
    <w:rPr>
      <w:rFonts w:ascii="Symbol" w:hAnsi="Symbol"/>
    </w:rPr>
  </w:style>
  <w:style w:type="character" w:customStyle="1" w:styleId="WW8Num8z1">
    <w:name w:val="WW8Num8z1"/>
    <w:rsid w:val="006B61AB"/>
    <w:rPr>
      <w:rFonts w:ascii="Courier New" w:hAnsi="Courier New" w:cs="Wingdings"/>
    </w:rPr>
  </w:style>
  <w:style w:type="character" w:customStyle="1" w:styleId="WW8Num8z2">
    <w:name w:val="WW8Num8z2"/>
    <w:rsid w:val="006B61AB"/>
    <w:rPr>
      <w:rFonts w:ascii="Wingdings" w:hAnsi="Wingdings"/>
    </w:rPr>
  </w:style>
  <w:style w:type="character" w:customStyle="1" w:styleId="WW8Num9z0">
    <w:name w:val="WW8Num9z0"/>
    <w:rsid w:val="006B61AB"/>
    <w:rPr>
      <w:rFonts w:ascii="Symbol" w:hAnsi="Symbol"/>
      <w:sz w:val="20"/>
    </w:rPr>
  </w:style>
  <w:style w:type="character" w:customStyle="1" w:styleId="WW8Num9z1">
    <w:name w:val="WW8Num9z1"/>
    <w:rsid w:val="006B61AB"/>
    <w:rPr>
      <w:rFonts w:ascii="Courier New" w:hAnsi="Courier New"/>
      <w:sz w:val="20"/>
    </w:rPr>
  </w:style>
  <w:style w:type="character" w:customStyle="1" w:styleId="WW8Num9z2">
    <w:name w:val="WW8Num9z2"/>
    <w:rsid w:val="006B61AB"/>
    <w:rPr>
      <w:rFonts w:ascii="Wingdings" w:hAnsi="Wingdings"/>
      <w:sz w:val="20"/>
    </w:rPr>
  </w:style>
  <w:style w:type="character" w:customStyle="1" w:styleId="WW8Num11z0">
    <w:name w:val="WW8Num11z0"/>
    <w:rsid w:val="006B61AB"/>
    <w:rPr>
      <w:rFonts w:ascii="Symbol" w:hAnsi="Symbol"/>
    </w:rPr>
  </w:style>
  <w:style w:type="character" w:customStyle="1" w:styleId="WW8Num11z1">
    <w:name w:val="WW8Num11z1"/>
    <w:rsid w:val="006B61AB"/>
    <w:rPr>
      <w:rFonts w:ascii="Courier New" w:hAnsi="Courier New" w:cs="Wingdings"/>
    </w:rPr>
  </w:style>
  <w:style w:type="character" w:customStyle="1" w:styleId="WW8Num11z2">
    <w:name w:val="WW8Num11z2"/>
    <w:rsid w:val="006B61AB"/>
    <w:rPr>
      <w:rFonts w:ascii="Wingdings" w:hAnsi="Wingdings"/>
    </w:rPr>
  </w:style>
  <w:style w:type="character" w:customStyle="1" w:styleId="WW8Num12z0">
    <w:name w:val="WW8Num12z0"/>
    <w:rsid w:val="006B61AB"/>
    <w:rPr>
      <w:rFonts w:ascii="Symbol" w:hAnsi="Symbol"/>
    </w:rPr>
  </w:style>
  <w:style w:type="character" w:customStyle="1" w:styleId="WW8Num12z1">
    <w:name w:val="WW8Num12z1"/>
    <w:rsid w:val="006B61AB"/>
    <w:rPr>
      <w:rFonts w:ascii="Courier New" w:hAnsi="Courier New" w:cs="Wingdings"/>
    </w:rPr>
  </w:style>
  <w:style w:type="character" w:customStyle="1" w:styleId="WW8Num12z2">
    <w:name w:val="WW8Num12z2"/>
    <w:rsid w:val="006B61AB"/>
    <w:rPr>
      <w:rFonts w:ascii="Wingdings" w:hAnsi="Wingdings"/>
    </w:rPr>
  </w:style>
  <w:style w:type="character" w:customStyle="1" w:styleId="WW8Num14z0">
    <w:name w:val="WW8Num14z0"/>
    <w:rsid w:val="006B61AB"/>
    <w:rPr>
      <w:rFonts w:ascii="Wingdings" w:hAnsi="Wingdings"/>
    </w:rPr>
  </w:style>
  <w:style w:type="character" w:customStyle="1" w:styleId="WW8Num14z1">
    <w:name w:val="WW8Num14z1"/>
    <w:rsid w:val="006B61AB"/>
    <w:rPr>
      <w:rFonts w:ascii="Courier New" w:hAnsi="Courier New" w:cs="Wingdings"/>
    </w:rPr>
  </w:style>
  <w:style w:type="character" w:customStyle="1" w:styleId="WW8Num14z3">
    <w:name w:val="WW8Num14z3"/>
    <w:rsid w:val="006B61AB"/>
    <w:rPr>
      <w:rFonts w:ascii="Symbol" w:hAnsi="Symbol"/>
    </w:rPr>
  </w:style>
  <w:style w:type="character" w:customStyle="1" w:styleId="WW8Num15z0">
    <w:name w:val="WW8Num15z0"/>
    <w:rsid w:val="006B61AB"/>
    <w:rPr>
      <w:rFonts w:ascii="Symbol" w:hAnsi="Symbol"/>
    </w:rPr>
  </w:style>
  <w:style w:type="character" w:customStyle="1" w:styleId="WW8Num15z1">
    <w:name w:val="WW8Num15z1"/>
    <w:rsid w:val="006B61AB"/>
    <w:rPr>
      <w:rFonts w:ascii="Courier New" w:hAnsi="Courier New" w:cs="Wingdings"/>
    </w:rPr>
  </w:style>
  <w:style w:type="character" w:customStyle="1" w:styleId="WW8Num15z2">
    <w:name w:val="WW8Num15z2"/>
    <w:rsid w:val="006B61AB"/>
    <w:rPr>
      <w:rFonts w:ascii="Wingdings" w:hAnsi="Wingdings"/>
    </w:rPr>
  </w:style>
  <w:style w:type="character" w:customStyle="1" w:styleId="WW8Num16z0">
    <w:name w:val="WW8Num16z0"/>
    <w:rsid w:val="006B61AB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6B61AB"/>
    <w:rPr>
      <w:rFonts w:ascii="Symbol" w:hAnsi="Symbol"/>
    </w:rPr>
  </w:style>
  <w:style w:type="character" w:customStyle="1" w:styleId="WW8Num16z2">
    <w:name w:val="WW8Num16z2"/>
    <w:rsid w:val="006B61AB"/>
    <w:rPr>
      <w:rFonts w:ascii="Wingdings" w:hAnsi="Wingdings"/>
    </w:rPr>
  </w:style>
  <w:style w:type="character" w:customStyle="1" w:styleId="WW8Num16z4">
    <w:name w:val="WW8Num16z4"/>
    <w:rsid w:val="006B61AB"/>
    <w:rPr>
      <w:rFonts w:ascii="Courier New" w:hAnsi="Courier New" w:cs="Wingdings"/>
    </w:rPr>
  </w:style>
  <w:style w:type="character" w:customStyle="1" w:styleId="WW8Num17z0">
    <w:name w:val="WW8Num17z0"/>
    <w:rsid w:val="006B61AB"/>
    <w:rPr>
      <w:rFonts w:ascii="Arial" w:hAnsi="Arial"/>
    </w:rPr>
  </w:style>
  <w:style w:type="character" w:customStyle="1" w:styleId="WW8Num17z1">
    <w:name w:val="WW8Num17z1"/>
    <w:rsid w:val="006B61AB"/>
    <w:rPr>
      <w:rFonts w:ascii="Courier New" w:hAnsi="Courier New" w:cs="Wingdings"/>
    </w:rPr>
  </w:style>
  <w:style w:type="character" w:customStyle="1" w:styleId="WW8Num17z2">
    <w:name w:val="WW8Num17z2"/>
    <w:rsid w:val="006B61AB"/>
    <w:rPr>
      <w:rFonts w:ascii="Wingdings" w:hAnsi="Wingdings"/>
    </w:rPr>
  </w:style>
  <w:style w:type="character" w:customStyle="1" w:styleId="WW8Num17z3">
    <w:name w:val="WW8Num17z3"/>
    <w:rsid w:val="006B61AB"/>
    <w:rPr>
      <w:rFonts w:ascii="Symbol" w:hAnsi="Symbol"/>
    </w:rPr>
  </w:style>
  <w:style w:type="character" w:customStyle="1" w:styleId="WW8Num18z0">
    <w:name w:val="WW8Num18z0"/>
    <w:rsid w:val="006B61AB"/>
    <w:rPr>
      <w:rFonts w:ascii="Wingdings" w:hAnsi="Wingdings"/>
    </w:rPr>
  </w:style>
  <w:style w:type="character" w:customStyle="1" w:styleId="WW8Num18z1">
    <w:name w:val="WW8Num18z1"/>
    <w:rsid w:val="006B61AB"/>
    <w:rPr>
      <w:rFonts w:ascii="Courier New" w:hAnsi="Courier New" w:cs="Wingdings"/>
    </w:rPr>
  </w:style>
  <w:style w:type="character" w:customStyle="1" w:styleId="WW8Num18z3">
    <w:name w:val="WW8Num18z3"/>
    <w:rsid w:val="006B61AB"/>
    <w:rPr>
      <w:rFonts w:ascii="Symbol" w:hAnsi="Symbol"/>
    </w:rPr>
  </w:style>
  <w:style w:type="character" w:customStyle="1" w:styleId="WW8Num19z0">
    <w:name w:val="WW8Num19z0"/>
    <w:rsid w:val="006B61AB"/>
    <w:rPr>
      <w:rFonts w:ascii="Symbol" w:hAnsi="Symbol"/>
    </w:rPr>
  </w:style>
  <w:style w:type="character" w:customStyle="1" w:styleId="WW8Num19z1">
    <w:name w:val="WW8Num19z1"/>
    <w:rsid w:val="006B61AB"/>
    <w:rPr>
      <w:rFonts w:ascii="Courier New" w:hAnsi="Courier New" w:cs="Wingdings"/>
    </w:rPr>
  </w:style>
  <w:style w:type="character" w:customStyle="1" w:styleId="WW8Num19z2">
    <w:name w:val="WW8Num19z2"/>
    <w:rsid w:val="006B61AB"/>
    <w:rPr>
      <w:rFonts w:ascii="Wingdings" w:hAnsi="Wingdings"/>
    </w:rPr>
  </w:style>
  <w:style w:type="character" w:customStyle="1" w:styleId="WW8Num20z0">
    <w:name w:val="WW8Num20z0"/>
    <w:rsid w:val="006B61AB"/>
    <w:rPr>
      <w:rFonts w:ascii="Symbol" w:hAnsi="Symbol"/>
      <w:sz w:val="20"/>
    </w:rPr>
  </w:style>
  <w:style w:type="character" w:customStyle="1" w:styleId="WW8Num20z1">
    <w:name w:val="WW8Num20z1"/>
    <w:rsid w:val="006B61AB"/>
    <w:rPr>
      <w:rFonts w:ascii="Courier New" w:hAnsi="Courier New"/>
      <w:sz w:val="20"/>
    </w:rPr>
  </w:style>
  <w:style w:type="character" w:customStyle="1" w:styleId="WW8Num20z2">
    <w:name w:val="WW8Num20z2"/>
    <w:rsid w:val="006B61AB"/>
    <w:rPr>
      <w:rFonts w:ascii="Wingdings" w:hAnsi="Wingdings"/>
      <w:sz w:val="20"/>
    </w:rPr>
  </w:style>
  <w:style w:type="character" w:customStyle="1" w:styleId="WW8Num21z0">
    <w:name w:val="WW8Num21z0"/>
    <w:rsid w:val="006B61AB"/>
    <w:rPr>
      <w:rFonts w:ascii="Symbol" w:hAnsi="Symbol"/>
      <w:sz w:val="20"/>
    </w:rPr>
  </w:style>
  <w:style w:type="character" w:customStyle="1" w:styleId="WW8Num21z1">
    <w:name w:val="WW8Num21z1"/>
    <w:rsid w:val="006B61AB"/>
    <w:rPr>
      <w:rFonts w:ascii="Courier New" w:hAnsi="Courier New"/>
      <w:sz w:val="20"/>
    </w:rPr>
  </w:style>
  <w:style w:type="character" w:customStyle="1" w:styleId="WW8Num21z2">
    <w:name w:val="WW8Num21z2"/>
    <w:rsid w:val="006B61AB"/>
    <w:rPr>
      <w:rFonts w:ascii="Wingdings" w:hAnsi="Wingdings"/>
      <w:sz w:val="20"/>
    </w:rPr>
  </w:style>
  <w:style w:type="character" w:customStyle="1" w:styleId="WW8Num22z0">
    <w:name w:val="WW8Num22z0"/>
    <w:rsid w:val="006B61AB"/>
    <w:rPr>
      <w:rFonts w:ascii="Symbol" w:hAnsi="Symbol"/>
      <w:sz w:val="20"/>
    </w:rPr>
  </w:style>
  <w:style w:type="character" w:customStyle="1" w:styleId="WW8Num22z1">
    <w:name w:val="WW8Num22z1"/>
    <w:rsid w:val="006B61AB"/>
    <w:rPr>
      <w:rFonts w:ascii="Courier New" w:hAnsi="Courier New"/>
      <w:sz w:val="20"/>
    </w:rPr>
  </w:style>
  <w:style w:type="character" w:customStyle="1" w:styleId="WW8Num22z2">
    <w:name w:val="WW8Num22z2"/>
    <w:rsid w:val="006B61AB"/>
    <w:rPr>
      <w:rFonts w:ascii="Wingdings" w:hAnsi="Wingdings"/>
      <w:sz w:val="20"/>
    </w:rPr>
  </w:style>
  <w:style w:type="character" w:customStyle="1" w:styleId="WW8Num23z0">
    <w:name w:val="WW8Num23z0"/>
    <w:rsid w:val="006B61AB"/>
    <w:rPr>
      <w:rFonts w:ascii="Wingdings" w:hAnsi="Wingdings"/>
    </w:rPr>
  </w:style>
  <w:style w:type="character" w:customStyle="1" w:styleId="WW8Num23z1">
    <w:name w:val="WW8Num23z1"/>
    <w:rsid w:val="006B61AB"/>
    <w:rPr>
      <w:rFonts w:ascii="Courier New" w:hAnsi="Courier New" w:cs="Wingdings"/>
    </w:rPr>
  </w:style>
  <w:style w:type="character" w:customStyle="1" w:styleId="WW8Num23z3">
    <w:name w:val="WW8Num23z3"/>
    <w:rsid w:val="006B61AB"/>
    <w:rPr>
      <w:rFonts w:ascii="Symbol" w:hAnsi="Symbol"/>
    </w:rPr>
  </w:style>
  <w:style w:type="character" w:customStyle="1" w:styleId="WW8Num24z0">
    <w:name w:val="WW8Num24z0"/>
    <w:rsid w:val="006B61AB"/>
    <w:rPr>
      <w:rFonts w:ascii="Symbol" w:hAnsi="Symbol"/>
    </w:rPr>
  </w:style>
  <w:style w:type="character" w:customStyle="1" w:styleId="WW8Num24z1">
    <w:name w:val="WW8Num24z1"/>
    <w:rsid w:val="006B61AB"/>
    <w:rPr>
      <w:rFonts w:ascii="Courier New" w:hAnsi="Courier New" w:cs="Wingdings"/>
    </w:rPr>
  </w:style>
  <w:style w:type="character" w:customStyle="1" w:styleId="WW8Num24z2">
    <w:name w:val="WW8Num24z2"/>
    <w:rsid w:val="006B61AB"/>
    <w:rPr>
      <w:rFonts w:ascii="Wingdings" w:hAnsi="Wingdings"/>
    </w:rPr>
  </w:style>
  <w:style w:type="character" w:customStyle="1" w:styleId="WW8Num25z0">
    <w:name w:val="WW8Num25z0"/>
    <w:rsid w:val="006B61AB"/>
    <w:rPr>
      <w:rFonts w:ascii="Symbol" w:hAnsi="Symbol"/>
      <w:sz w:val="20"/>
    </w:rPr>
  </w:style>
  <w:style w:type="character" w:customStyle="1" w:styleId="WW8Num25z1">
    <w:name w:val="WW8Num25z1"/>
    <w:rsid w:val="006B61AB"/>
    <w:rPr>
      <w:rFonts w:ascii="Courier New" w:hAnsi="Courier New"/>
      <w:sz w:val="20"/>
    </w:rPr>
  </w:style>
  <w:style w:type="character" w:customStyle="1" w:styleId="WW8Num25z2">
    <w:name w:val="WW8Num25z2"/>
    <w:rsid w:val="006B61AB"/>
    <w:rPr>
      <w:rFonts w:ascii="Wingdings" w:hAnsi="Wingdings"/>
      <w:sz w:val="20"/>
    </w:rPr>
  </w:style>
  <w:style w:type="character" w:customStyle="1" w:styleId="WW8Num27z0">
    <w:name w:val="WW8Num27z0"/>
    <w:rsid w:val="006B61AB"/>
    <w:rPr>
      <w:rFonts w:ascii="Symbol" w:hAnsi="Symbol"/>
      <w:sz w:val="20"/>
    </w:rPr>
  </w:style>
  <w:style w:type="character" w:customStyle="1" w:styleId="WW8Num28z0">
    <w:name w:val="WW8Num28z0"/>
    <w:rsid w:val="006B61AB"/>
    <w:rPr>
      <w:rFonts w:ascii="Symbol" w:hAnsi="Symbol"/>
    </w:rPr>
  </w:style>
  <w:style w:type="character" w:customStyle="1" w:styleId="WW8Num28z1">
    <w:name w:val="WW8Num28z1"/>
    <w:rsid w:val="006B61AB"/>
    <w:rPr>
      <w:rFonts w:ascii="Courier New" w:hAnsi="Courier New" w:cs="Wingdings"/>
    </w:rPr>
  </w:style>
  <w:style w:type="character" w:customStyle="1" w:styleId="WW8Num28z2">
    <w:name w:val="WW8Num28z2"/>
    <w:rsid w:val="006B61AB"/>
    <w:rPr>
      <w:rFonts w:ascii="Wingdings" w:hAnsi="Wingdings"/>
    </w:rPr>
  </w:style>
  <w:style w:type="character" w:customStyle="1" w:styleId="Standardnpsmoodstavce1">
    <w:name w:val="Standardní písmo odstavce1"/>
    <w:rsid w:val="006B61AB"/>
  </w:style>
  <w:style w:type="character" w:customStyle="1" w:styleId="Absatz-Standardschriftart">
    <w:name w:val="Absatz-Standardschriftart"/>
    <w:rsid w:val="006B61AB"/>
  </w:style>
  <w:style w:type="character" w:customStyle="1" w:styleId="WW-Absatz-Standardschriftart">
    <w:name w:val="WW-Absatz-Standardschriftart"/>
    <w:rsid w:val="006B61AB"/>
  </w:style>
  <w:style w:type="character" w:styleId="Hypertextovodkaz">
    <w:name w:val="Hyperlink"/>
    <w:semiHidden/>
    <w:rsid w:val="006B61AB"/>
    <w:rPr>
      <w:color w:val="0000FF"/>
      <w:u w:val="single"/>
    </w:rPr>
  </w:style>
  <w:style w:type="character" w:customStyle="1" w:styleId="ProsttextChar">
    <w:name w:val="Prostý text Char"/>
    <w:rsid w:val="006B61AB"/>
    <w:rPr>
      <w:rFonts w:ascii="Consolas" w:eastAsia="Calibri" w:hAnsi="Consolas" w:cs="Times New Roman"/>
      <w:sz w:val="21"/>
      <w:szCs w:val="21"/>
    </w:rPr>
  </w:style>
  <w:style w:type="character" w:customStyle="1" w:styleId="Nadpis2Char">
    <w:name w:val="Nadpis 2 Char"/>
    <w:rsid w:val="006B61AB"/>
    <w:rPr>
      <w:b/>
      <w:bCs/>
      <w:sz w:val="31"/>
      <w:szCs w:val="31"/>
    </w:rPr>
  </w:style>
  <w:style w:type="character" w:customStyle="1" w:styleId="stylelevypanel">
    <w:name w:val="stylelevypanel"/>
    <w:basedOn w:val="Standardnpsmoodstavce1"/>
    <w:rsid w:val="006B61AB"/>
  </w:style>
  <w:style w:type="character" w:customStyle="1" w:styleId="style3">
    <w:name w:val="style3"/>
    <w:basedOn w:val="Standardnpsmoodstavce1"/>
    <w:rsid w:val="006B61AB"/>
  </w:style>
  <w:style w:type="character" w:customStyle="1" w:styleId="longtext1">
    <w:name w:val="long_text1"/>
    <w:rsid w:val="006B61AB"/>
    <w:rPr>
      <w:sz w:val="20"/>
      <w:szCs w:val="20"/>
    </w:rPr>
  </w:style>
  <w:style w:type="character" w:customStyle="1" w:styleId="Nadpis1Char">
    <w:name w:val="Nadpis 1 Char"/>
    <w:rsid w:val="006B61AB"/>
    <w:rPr>
      <w:rFonts w:ascii="Cambria" w:hAnsi="Cambria"/>
      <w:b/>
      <w:bCs/>
      <w:kern w:val="1"/>
      <w:sz w:val="32"/>
      <w:szCs w:val="32"/>
    </w:rPr>
  </w:style>
  <w:style w:type="character" w:customStyle="1" w:styleId="style6">
    <w:name w:val="style6"/>
    <w:basedOn w:val="Standardnpsmoodstavce1"/>
    <w:rsid w:val="006B61AB"/>
  </w:style>
  <w:style w:type="character" w:customStyle="1" w:styleId="NormlnwebChar">
    <w:name w:val="Normální (web) Char"/>
    <w:rsid w:val="006B61AB"/>
    <w:rPr>
      <w:sz w:val="24"/>
      <w:szCs w:val="24"/>
    </w:rPr>
  </w:style>
  <w:style w:type="character" w:customStyle="1" w:styleId="Nadpis3Char">
    <w:name w:val="Nadpis 3 Char"/>
    <w:rsid w:val="006B61AB"/>
    <w:rPr>
      <w:rFonts w:ascii="Calibri" w:eastAsia="Times New Roman" w:hAnsi="Calibri" w:cs="Times New Roman"/>
      <w:b/>
      <w:bCs/>
      <w:sz w:val="26"/>
      <w:szCs w:val="26"/>
    </w:rPr>
  </w:style>
  <w:style w:type="paragraph" w:customStyle="1" w:styleId="Heading">
    <w:name w:val="Heading"/>
    <w:basedOn w:val="Normln"/>
    <w:next w:val="Zkladntext"/>
    <w:rsid w:val="006B61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6B61AB"/>
    <w:pPr>
      <w:spacing w:after="120"/>
    </w:pPr>
  </w:style>
  <w:style w:type="paragraph" w:styleId="Seznam">
    <w:name w:val="List"/>
    <w:basedOn w:val="Zkladntext"/>
    <w:semiHidden/>
    <w:rsid w:val="006B61AB"/>
    <w:rPr>
      <w:rFonts w:cs="Tahoma"/>
    </w:rPr>
  </w:style>
  <w:style w:type="paragraph" w:customStyle="1" w:styleId="Titulek1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"/>
    <w:rsid w:val="006B61AB"/>
    <w:pPr>
      <w:suppressLineNumbers/>
    </w:pPr>
    <w:rPr>
      <w:rFonts w:cs="Tahoma"/>
    </w:rPr>
  </w:style>
  <w:style w:type="paragraph" w:customStyle="1" w:styleId="Titulek10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Nadpis">
    <w:name w:val="Nadpis"/>
    <w:basedOn w:val="Normln"/>
    <w:next w:val="Zkladntext"/>
    <w:rsid w:val="006B61A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pisek">
    <w:name w:val="Popisek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B61AB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6B61AB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uiPriority w:val="99"/>
    <w:rsid w:val="006B61AB"/>
    <w:pPr>
      <w:suppressLineNumbers/>
      <w:tabs>
        <w:tab w:val="center" w:pos="4818"/>
        <w:tab w:val="right" w:pos="9637"/>
      </w:tabs>
    </w:pPr>
  </w:style>
  <w:style w:type="paragraph" w:customStyle="1" w:styleId="Prosttext1">
    <w:name w:val="Prostý text1"/>
    <w:basedOn w:val="Normln"/>
    <w:rsid w:val="006B61AB"/>
    <w:pPr>
      <w:widowControl/>
      <w:suppressAutoHyphens w:val="0"/>
    </w:pPr>
    <w:rPr>
      <w:rFonts w:ascii="Consolas" w:eastAsia="Calibri" w:hAnsi="Consolas"/>
      <w:sz w:val="21"/>
      <w:szCs w:val="21"/>
    </w:rPr>
  </w:style>
  <w:style w:type="paragraph" w:customStyle="1" w:styleId="Normlnweb1">
    <w:name w:val="Normální (web)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31">
    <w:name w:val="style3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2">
    <w:name w:val="style2"/>
    <w:basedOn w:val="Normln"/>
    <w:rsid w:val="006B61AB"/>
    <w:pPr>
      <w:widowControl/>
      <w:suppressAutoHyphens w:val="0"/>
      <w:spacing w:before="100" w:after="100"/>
    </w:pPr>
    <w:rPr>
      <w:rFonts w:eastAsia="Times New Roman"/>
      <w:b/>
      <w:bCs/>
      <w:sz w:val="27"/>
      <w:szCs w:val="27"/>
    </w:rPr>
  </w:style>
  <w:style w:type="paragraph" w:styleId="Rejstk1">
    <w:name w:val="index 1"/>
    <w:basedOn w:val="Normln"/>
    <w:next w:val="Normln"/>
    <w:semiHidden/>
    <w:rsid w:val="006B61AB"/>
    <w:pPr>
      <w:widowControl/>
      <w:numPr>
        <w:numId w:val="3"/>
      </w:numPr>
      <w:suppressAutoHyphens w:val="0"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B61AB"/>
    <w:pPr>
      <w:widowControl/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6B61AB"/>
    <w:rPr>
      <w:b/>
      <w:bCs/>
    </w:rPr>
  </w:style>
  <w:style w:type="paragraph" w:styleId="Odstavecseseznamem">
    <w:name w:val="List Paragraph"/>
    <w:basedOn w:val="Normln"/>
    <w:uiPriority w:val="34"/>
    <w:qFormat/>
    <w:rsid w:val="006B61A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ZpatChar">
    <w:name w:val="Zápatí Char"/>
    <w:uiPriority w:val="99"/>
    <w:rsid w:val="006B61AB"/>
    <w:rPr>
      <w:rFonts w:eastAsia="Lucida Sans Unicode"/>
      <w:sz w:val="24"/>
      <w:szCs w:val="24"/>
      <w:lang w:eastAsia="ar-SA"/>
    </w:rPr>
  </w:style>
  <w:style w:type="character" w:customStyle="1" w:styleId="hps">
    <w:name w:val="hps"/>
    <w:rsid w:val="006B61AB"/>
  </w:style>
  <w:style w:type="paragraph" w:styleId="Textbubliny">
    <w:name w:val="Balloon Text"/>
    <w:basedOn w:val="Normln"/>
    <w:semiHidden/>
    <w:unhideWhenUsed/>
    <w:rsid w:val="006B61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sid w:val="006B61AB"/>
    <w:rPr>
      <w:rFonts w:ascii="Tahoma" w:eastAsia="Lucida Sans Unicode" w:hAnsi="Tahoma" w:cs="Tahoma"/>
      <w:sz w:val="16"/>
      <w:szCs w:val="16"/>
      <w:lang w:eastAsia="ar-SA"/>
    </w:rPr>
  </w:style>
  <w:style w:type="character" w:customStyle="1" w:styleId="style11">
    <w:name w:val="style11"/>
    <w:rsid w:val="00B328F2"/>
    <w:rPr>
      <w:u w:val="single"/>
    </w:rPr>
  </w:style>
  <w:style w:type="paragraph" w:customStyle="1" w:styleId="Default">
    <w:name w:val="Default"/>
    <w:rsid w:val="006B61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rsid w:val="006B61AB"/>
    <w:rPr>
      <w:rFonts w:eastAsia="Lucida Sans Unicode"/>
      <w:sz w:val="24"/>
      <w:szCs w:val="24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92510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292510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292510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292510"/>
    <w:rPr>
      <w:rFonts w:ascii="Arial" w:hAnsi="Arial" w:cs="Arial"/>
      <w:vanish/>
      <w:sz w:val="16"/>
      <w:szCs w:val="16"/>
    </w:rPr>
  </w:style>
  <w:style w:type="character" w:customStyle="1" w:styleId="shorttext">
    <w:name w:val="short_text"/>
    <w:rsid w:val="00530FDA"/>
  </w:style>
  <w:style w:type="paragraph" w:styleId="Textpoznpodarou">
    <w:name w:val="footnote text"/>
    <w:basedOn w:val="Normln"/>
    <w:link w:val="TextpoznpodarouChar"/>
    <w:uiPriority w:val="99"/>
    <w:unhideWhenUsed/>
    <w:rsid w:val="00AD52BC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D52BC"/>
    <w:rPr>
      <w:rFonts w:ascii="Calibri" w:eastAsia="Calibri" w:hAnsi="Calibri" w:cs="Times New Roman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AD52BC"/>
    <w:rPr>
      <w:vertAlign w:val="superscript"/>
    </w:rPr>
  </w:style>
  <w:style w:type="table" w:styleId="Mkatabulky">
    <w:name w:val="Table Grid"/>
    <w:basedOn w:val="Normlntabulka"/>
    <w:uiPriority w:val="59"/>
    <w:rsid w:val="00AB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1AB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B61AB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Nadpis2">
    <w:name w:val="heading 2"/>
    <w:basedOn w:val="Normln"/>
    <w:next w:val="Zkladntext"/>
    <w:qFormat/>
    <w:rsid w:val="006B61AB"/>
    <w:pPr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bCs/>
      <w:sz w:val="31"/>
      <w:szCs w:val="31"/>
    </w:rPr>
  </w:style>
  <w:style w:type="paragraph" w:styleId="Nadpis3">
    <w:name w:val="heading 3"/>
    <w:basedOn w:val="Normln"/>
    <w:next w:val="Normln"/>
    <w:qFormat/>
    <w:rsid w:val="006B61AB"/>
    <w:pPr>
      <w:keepNext/>
      <w:numPr>
        <w:ilvl w:val="2"/>
        <w:numId w:val="1"/>
      </w:numPr>
      <w:spacing w:before="240" w:after="60"/>
      <w:outlineLvl w:val="2"/>
    </w:pPr>
    <w:rPr>
      <w:rFonts w:ascii="Calibri" w:eastAsia="Times New Roman" w:hAnsi="Calibr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6B61AB"/>
    <w:rPr>
      <w:rFonts w:ascii="Symbol" w:hAnsi="Symbol"/>
    </w:rPr>
  </w:style>
  <w:style w:type="character" w:customStyle="1" w:styleId="WW8Num3z0">
    <w:name w:val="WW8Num3z0"/>
    <w:rsid w:val="006B61AB"/>
    <w:rPr>
      <w:rFonts w:ascii="Arial" w:hAnsi="Arial"/>
    </w:rPr>
  </w:style>
  <w:style w:type="character" w:customStyle="1" w:styleId="Standardnpsmoodstavce2">
    <w:name w:val="Standardní písmo odstavce2"/>
    <w:rsid w:val="006B61AB"/>
  </w:style>
  <w:style w:type="character" w:customStyle="1" w:styleId="WW8Num1z0">
    <w:name w:val="WW8Num1z0"/>
    <w:rsid w:val="006B61AB"/>
    <w:rPr>
      <w:rFonts w:ascii="Symbol" w:hAnsi="Symbol"/>
      <w:sz w:val="20"/>
    </w:rPr>
  </w:style>
  <w:style w:type="character" w:customStyle="1" w:styleId="WW8Num1z1">
    <w:name w:val="WW8Num1z1"/>
    <w:rsid w:val="006B61AB"/>
    <w:rPr>
      <w:rFonts w:ascii="Courier New" w:hAnsi="Courier New"/>
      <w:sz w:val="20"/>
    </w:rPr>
  </w:style>
  <w:style w:type="character" w:customStyle="1" w:styleId="WW8Num1z2">
    <w:name w:val="WW8Num1z2"/>
    <w:rsid w:val="006B61AB"/>
    <w:rPr>
      <w:rFonts w:ascii="Wingdings" w:hAnsi="Wingdings"/>
      <w:sz w:val="20"/>
    </w:rPr>
  </w:style>
  <w:style w:type="character" w:customStyle="1" w:styleId="WW8Num2z1">
    <w:name w:val="WW8Num2z1"/>
    <w:rsid w:val="006B61AB"/>
    <w:rPr>
      <w:rFonts w:ascii="Courier New" w:hAnsi="Courier New" w:cs="Wingdings"/>
    </w:rPr>
  </w:style>
  <w:style w:type="character" w:customStyle="1" w:styleId="WW8Num2z2">
    <w:name w:val="WW8Num2z2"/>
    <w:rsid w:val="006B61AB"/>
    <w:rPr>
      <w:rFonts w:ascii="Wingdings" w:hAnsi="Wingdings"/>
    </w:rPr>
  </w:style>
  <w:style w:type="character" w:customStyle="1" w:styleId="WW8Num3z1">
    <w:name w:val="WW8Num3z1"/>
    <w:rsid w:val="006B61AB"/>
    <w:rPr>
      <w:rFonts w:ascii="Courier New" w:hAnsi="Courier New" w:cs="Wingdings"/>
    </w:rPr>
  </w:style>
  <w:style w:type="character" w:customStyle="1" w:styleId="WW8Num3z2">
    <w:name w:val="WW8Num3z2"/>
    <w:rsid w:val="006B61AB"/>
    <w:rPr>
      <w:rFonts w:ascii="Wingdings" w:hAnsi="Wingdings"/>
    </w:rPr>
  </w:style>
  <w:style w:type="character" w:customStyle="1" w:styleId="WW8Num3z3">
    <w:name w:val="WW8Num3z3"/>
    <w:rsid w:val="006B61AB"/>
    <w:rPr>
      <w:rFonts w:ascii="Symbol" w:hAnsi="Symbol"/>
    </w:rPr>
  </w:style>
  <w:style w:type="character" w:customStyle="1" w:styleId="WW8Num5z0">
    <w:name w:val="WW8Num5z0"/>
    <w:rsid w:val="006B61AB"/>
    <w:rPr>
      <w:rFonts w:ascii="Symbol" w:hAnsi="Symbol"/>
      <w:sz w:val="20"/>
    </w:rPr>
  </w:style>
  <w:style w:type="character" w:customStyle="1" w:styleId="WW8Num5z1">
    <w:name w:val="WW8Num5z1"/>
    <w:rsid w:val="006B61AB"/>
    <w:rPr>
      <w:rFonts w:ascii="Courier New" w:hAnsi="Courier New"/>
      <w:sz w:val="20"/>
    </w:rPr>
  </w:style>
  <w:style w:type="character" w:customStyle="1" w:styleId="WW8Num5z2">
    <w:name w:val="WW8Num5z2"/>
    <w:rsid w:val="006B61AB"/>
    <w:rPr>
      <w:rFonts w:ascii="Wingdings" w:hAnsi="Wingdings"/>
      <w:sz w:val="20"/>
    </w:rPr>
  </w:style>
  <w:style w:type="character" w:customStyle="1" w:styleId="WW8Num6z0">
    <w:name w:val="WW8Num6z0"/>
    <w:rsid w:val="006B61AB"/>
    <w:rPr>
      <w:rFonts w:ascii="Symbol" w:hAnsi="Symbol"/>
    </w:rPr>
  </w:style>
  <w:style w:type="character" w:customStyle="1" w:styleId="WW8Num6z1">
    <w:name w:val="WW8Num6z1"/>
    <w:rsid w:val="006B61AB"/>
    <w:rPr>
      <w:rFonts w:ascii="Courier New" w:hAnsi="Courier New" w:cs="Wingdings"/>
    </w:rPr>
  </w:style>
  <w:style w:type="character" w:customStyle="1" w:styleId="WW8Num6z2">
    <w:name w:val="WW8Num6z2"/>
    <w:rsid w:val="006B61AB"/>
    <w:rPr>
      <w:rFonts w:ascii="Wingdings" w:hAnsi="Wingdings"/>
    </w:rPr>
  </w:style>
  <w:style w:type="character" w:customStyle="1" w:styleId="WW8Num7z0">
    <w:name w:val="WW8Num7z0"/>
    <w:rsid w:val="006B61AB"/>
    <w:rPr>
      <w:rFonts w:ascii="Wingdings" w:hAnsi="Wingdings"/>
    </w:rPr>
  </w:style>
  <w:style w:type="character" w:customStyle="1" w:styleId="WW8Num7z1">
    <w:name w:val="WW8Num7z1"/>
    <w:rsid w:val="006B61AB"/>
    <w:rPr>
      <w:rFonts w:ascii="Courier New" w:hAnsi="Courier New" w:cs="Wingdings"/>
    </w:rPr>
  </w:style>
  <w:style w:type="character" w:customStyle="1" w:styleId="WW8Num7z3">
    <w:name w:val="WW8Num7z3"/>
    <w:rsid w:val="006B61AB"/>
    <w:rPr>
      <w:rFonts w:ascii="Symbol" w:hAnsi="Symbol"/>
    </w:rPr>
  </w:style>
  <w:style w:type="character" w:customStyle="1" w:styleId="WW8Num8z0">
    <w:name w:val="WW8Num8z0"/>
    <w:rsid w:val="006B61AB"/>
    <w:rPr>
      <w:rFonts w:ascii="Symbol" w:hAnsi="Symbol"/>
    </w:rPr>
  </w:style>
  <w:style w:type="character" w:customStyle="1" w:styleId="WW8Num8z1">
    <w:name w:val="WW8Num8z1"/>
    <w:rsid w:val="006B61AB"/>
    <w:rPr>
      <w:rFonts w:ascii="Courier New" w:hAnsi="Courier New" w:cs="Wingdings"/>
    </w:rPr>
  </w:style>
  <w:style w:type="character" w:customStyle="1" w:styleId="WW8Num8z2">
    <w:name w:val="WW8Num8z2"/>
    <w:rsid w:val="006B61AB"/>
    <w:rPr>
      <w:rFonts w:ascii="Wingdings" w:hAnsi="Wingdings"/>
    </w:rPr>
  </w:style>
  <w:style w:type="character" w:customStyle="1" w:styleId="WW8Num9z0">
    <w:name w:val="WW8Num9z0"/>
    <w:rsid w:val="006B61AB"/>
    <w:rPr>
      <w:rFonts w:ascii="Symbol" w:hAnsi="Symbol"/>
      <w:sz w:val="20"/>
    </w:rPr>
  </w:style>
  <w:style w:type="character" w:customStyle="1" w:styleId="WW8Num9z1">
    <w:name w:val="WW8Num9z1"/>
    <w:rsid w:val="006B61AB"/>
    <w:rPr>
      <w:rFonts w:ascii="Courier New" w:hAnsi="Courier New"/>
      <w:sz w:val="20"/>
    </w:rPr>
  </w:style>
  <w:style w:type="character" w:customStyle="1" w:styleId="WW8Num9z2">
    <w:name w:val="WW8Num9z2"/>
    <w:rsid w:val="006B61AB"/>
    <w:rPr>
      <w:rFonts w:ascii="Wingdings" w:hAnsi="Wingdings"/>
      <w:sz w:val="20"/>
    </w:rPr>
  </w:style>
  <w:style w:type="character" w:customStyle="1" w:styleId="WW8Num11z0">
    <w:name w:val="WW8Num11z0"/>
    <w:rsid w:val="006B61AB"/>
    <w:rPr>
      <w:rFonts w:ascii="Symbol" w:hAnsi="Symbol"/>
    </w:rPr>
  </w:style>
  <w:style w:type="character" w:customStyle="1" w:styleId="WW8Num11z1">
    <w:name w:val="WW8Num11z1"/>
    <w:rsid w:val="006B61AB"/>
    <w:rPr>
      <w:rFonts w:ascii="Courier New" w:hAnsi="Courier New" w:cs="Wingdings"/>
    </w:rPr>
  </w:style>
  <w:style w:type="character" w:customStyle="1" w:styleId="WW8Num11z2">
    <w:name w:val="WW8Num11z2"/>
    <w:rsid w:val="006B61AB"/>
    <w:rPr>
      <w:rFonts w:ascii="Wingdings" w:hAnsi="Wingdings"/>
    </w:rPr>
  </w:style>
  <w:style w:type="character" w:customStyle="1" w:styleId="WW8Num12z0">
    <w:name w:val="WW8Num12z0"/>
    <w:rsid w:val="006B61AB"/>
    <w:rPr>
      <w:rFonts w:ascii="Symbol" w:hAnsi="Symbol"/>
    </w:rPr>
  </w:style>
  <w:style w:type="character" w:customStyle="1" w:styleId="WW8Num12z1">
    <w:name w:val="WW8Num12z1"/>
    <w:rsid w:val="006B61AB"/>
    <w:rPr>
      <w:rFonts w:ascii="Courier New" w:hAnsi="Courier New" w:cs="Wingdings"/>
    </w:rPr>
  </w:style>
  <w:style w:type="character" w:customStyle="1" w:styleId="WW8Num12z2">
    <w:name w:val="WW8Num12z2"/>
    <w:rsid w:val="006B61AB"/>
    <w:rPr>
      <w:rFonts w:ascii="Wingdings" w:hAnsi="Wingdings"/>
    </w:rPr>
  </w:style>
  <w:style w:type="character" w:customStyle="1" w:styleId="WW8Num14z0">
    <w:name w:val="WW8Num14z0"/>
    <w:rsid w:val="006B61AB"/>
    <w:rPr>
      <w:rFonts w:ascii="Wingdings" w:hAnsi="Wingdings"/>
    </w:rPr>
  </w:style>
  <w:style w:type="character" w:customStyle="1" w:styleId="WW8Num14z1">
    <w:name w:val="WW8Num14z1"/>
    <w:rsid w:val="006B61AB"/>
    <w:rPr>
      <w:rFonts w:ascii="Courier New" w:hAnsi="Courier New" w:cs="Wingdings"/>
    </w:rPr>
  </w:style>
  <w:style w:type="character" w:customStyle="1" w:styleId="WW8Num14z3">
    <w:name w:val="WW8Num14z3"/>
    <w:rsid w:val="006B61AB"/>
    <w:rPr>
      <w:rFonts w:ascii="Symbol" w:hAnsi="Symbol"/>
    </w:rPr>
  </w:style>
  <w:style w:type="character" w:customStyle="1" w:styleId="WW8Num15z0">
    <w:name w:val="WW8Num15z0"/>
    <w:rsid w:val="006B61AB"/>
    <w:rPr>
      <w:rFonts w:ascii="Symbol" w:hAnsi="Symbol"/>
    </w:rPr>
  </w:style>
  <w:style w:type="character" w:customStyle="1" w:styleId="WW8Num15z1">
    <w:name w:val="WW8Num15z1"/>
    <w:rsid w:val="006B61AB"/>
    <w:rPr>
      <w:rFonts w:ascii="Courier New" w:hAnsi="Courier New" w:cs="Wingdings"/>
    </w:rPr>
  </w:style>
  <w:style w:type="character" w:customStyle="1" w:styleId="WW8Num15z2">
    <w:name w:val="WW8Num15z2"/>
    <w:rsid w:val="006B61AB"/>
    <w:rPr>
      <w:rFonts w:ascii="Wingdings" w:hAnsi="Wingdings"/>
    </w:rPr>
  </w:style>
  <w:style w:type="character" w:customStyle="1" w:styleId="WW8Num16z0">
    <w:name w:val="WW8Num16z0"/>
    <w:rsid w:val="006B61AB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6B61AB"/>
    <w:rPr>
      <w:rFonts w:ascii="Symbol" w:hAnsi="Symbol"/>
    </w:rPr>
  </w:style>
  <w:style w:type="character" w:customStyle="1" w:styleId="WW8Num16z2">
    <w:name w:val="WW8Num16z2"/>
    <w:rsid w:val="006B61AB"/>
    <w:rPr>
      <w:rFonts w:ascii="Wingdings" w:hAnsi="Wingdings"/>
    </w:rPr>
  </w:style>
  <w:style w:type="character" w:customStyle="1" w:styleId="WW8Num16z4">
    <w:name w:val="WW8Num16z4"/>
    <w:rsid w:val="006B61AB"/>
    <w:rPr>
      <w:rFonts w:ascii="Courier New" w:hAnsi="Courier New" w:cs="Wingdings"/>
    </w:rPr>
  </w:style>
  <w:style w:type="character" w:customStyle="1" w:styleId="WW8Num17z0">
    <w:name w:val="WW8Num17z0"/>
    <w:rsid w:val="006B61AB"/>
    <w:rPr>
      <w:rFonts w:ascii="Arial" w:hAnsi="Arial"/>
    </w:rPr>
  </w:style>
  <w:style w:type="character" w:customStyle="1" w:styleId="WW8Num17z1">
    <w:name w:val="WW8Num17z1"/>
    <w:rsid w:val="006B61AB"/>
    <w:rPr>
      <w:rFonts w:ascii="Courier New" w:hAnsi="Courier New" w:cs="Wingdings"/>
    </w:rPr>
  </w:style>
  <w:style w:type="character" w:customStyle="1" w:styleId="WW8Num17z2">
    <w:name w:val="WW8Num17z2"/>
    <w:rsid w:val="006B61AB"/>
    <w:rPr>
      <w:rFonts w:ascii="Wingdings" w:hAnsi="Wingdings"/>
    </w:rPr>
  </w:style>
  <w:style w:type="character" w:customStyle="1" w:styleId="WW8Num17z3">
    <w:name w:val="WW8Num17z3"/>
    <w:rsid w:val="006B61AB"/>
    <w:rPr>
      <w:rFonts w:ascii="Symbol" w:hAnsi="Symbol"/>
    </w:rPr>
  </w:style>
  <w:style w:type="character" w:customStyle="1" w:styleId="WW8Num18z0">
    <w:name w:val="WW8Num18z0"/>
    <w:rsid w:val="006B61AB"/>
    <w:rPr>
      <w:rFonts w:ascii="Wingdings" w:hAnsi="Wingdings"/>
    </w:rPr>
  </w:style>
  <w:style w:type="character" w:customStyle="1" w:styleId="WW8Num18z1">
    <w:name w:val="WW8Num18z1"/>
    <w:rsid w:val="006B61AB"/>
    <w:rPr>
      <w:rFonts w:ascii="Courier New" w:hAnsi="Courier New" w:cs="Wingdings"/>
    </w:rPr>
  </w:style>
  <w:style w:type="character" w:customStyle="1" w:styleId="WW8Num18z3">
    <w:name w:val="WW8Num18z3"/>
    <w:rsid w:val="006B61AB"/>
    <w:rPr>
      <w:rFonts w:ascii="Symbol" w:hAnsi="Symbol"/>
    </w:rPr>
  </w:style>
  <w:style w:type="character" w:customStyle="1" w:styleId="WW8Num19z0">
    <w:name w:val="WW8Num19z0"/>
    <w:rsid w:val="006B61AB"/>
    <w:rPr>
      <w:rFonts w:ascii="Symbol" w:hAnsi="Symbol"/>
    </w:rPr>
  </w:style>
  <w:style w:type="character" w:customStyle="1" w:styleId="WW8Num19z1">
    <w:name w:val="WW8Num19z1"/>
    <w:rsid w:val="006B61AB"/>
    <w:rPr>
      <w:rFonts w:ascii="Courier New" w:hAnsi="Courier New" w:cs="Wingdings"/>
    </w:rPr>
  </w:style>
  <w:style w:type="character" w:customStyle="1" w:styleId="WW8Num19z2">
    <w:name w:val="WW8Num19z2"/>
    <w:rsid w:val="006B61AB"/>
    <w:rPr>
      <w:rFonts w:ascii="Wingdings" w:hAnsi="Wingdings"/>
    </w:rPr>
  </w:style>
  <w:style w:type="character" w:customStyle="1" w:styleId="WW8Num20z0">
    <w:name w:val="WW8Num20z0"/>
    <w:rsid w:val="006B61AB"/>
    <w:rPr>
      <w:rFonts w:ascii="Symbol" w:hAnsi="Symbol"/>
      <w:sz w:val="20"/>
    </w:rPr>
  </w:style>
  <w:style w:type="character" w:customStyle="1" w:styleId="WW8Num20z1">
    <w:name w:val="WW8Num20z1"/>
    <w:rsid w:val="006B61AB"/>
    <w:rPr>
      <w:rFonts w:ascii="Courier New" w:hAnsi="Courier New"/>
      <w:sz w:val="20"/>
    </w:rPr>
  </w:style>
  <w:style w:type="character" w:customStyle="1" w:styleId="WW8Num20z2">
    <w:name w:val="WW8Num20z2"/>
    <w:rsid w:val="006B61AB"/>
    <w:rPr>
      <w:rFonts w:ascii="Wingdings" w:hAnsi="Wingdings"/>
      <w:sz w:val="20"/>
    </w:rPr>
  </w:style>
  <w:style w:type="character" w:customStyle="1" w:styleId="WW8Num21z0">
    <w:name w:val="WW8Num21z0"/>
    <w:rsid w:val="006B61AB"/>
    <w:rPr>
      <w:rFonts w:ascii="Symbol" w:hAnsi="Symbol"/>
      <w:sz w:val="20"/>
    </w:rPr>
  </w:style>
  <w:style w:type="character" w:customStyle="1" w:styleId="WW8Num21z1">
    <w:name w:val="WW8Num21z1"/>
    <w:rsid w:val="006B61AB"/>
    <w:rPr>
      <w:rFonts w:ascii="Courier New" w:hAnsi="Courier New"/>
      <w:sz w:val="20"/>
    </w:rPr>
  </w:style>
  <w:style w:type="character" w:customStyle="1" w:styleId="WW8Num21z2">
    <w:name w:val="WW8Num21z2"/>
    <w:rsid w:val="006B61AB"/>
    <w:rPr>
      <w:rFonts w:ascii="Wingdings" w:hAnsi="Wingdings"/>
      <w:sz w:val="20"/>
    </w:rPr>
  </w:style>
  <w:style w:type="character" w:customStyle="1" w:styleId="WW8Num22z0">
    <w:name w:val="WW8Num22z0"/>
    <w:rsid w:val="006B61AB"/>
    <w:rPr>
      <w:rFonts w:ascii="Symbol" w:hAnsi="Symbol"/>
      <w:sz w:val="20"/>
    </w:rPr>
  </w:style>
  <w:style w:type="character" w:customStyle="1" w:styleId="WW8Num22z1">
    <w:name w:val="WW8Num22z1"/>
    <w:rsid w:val="006B61AB"/>
    <w:rPr>
      <w:rFonts w:ascii="Courier New" w:hAnsi="Courier New"/>
      <w:sz w:val="20"/>
    </w:rPr>
  </w:style>
  <w:style w:type="character" w:customStyle="1" w:styleId="WW8Num22z2">
    <w:name w:val="WW8Num22z2"/>
    <w:rsid w:val="006B61AB"/>
    <w:rPr>
      <w:rFonts w:ascii="Wingdings" w:hAnsi="Wingdings"/>
      <w:sz w:val="20"/>
    </w:rPr>
  </w:style>
  <w:style w:type="character" w:customStyle="1" w:styleId="WW8Num23z0">
    <w:name w:val="WW8Num23z0"/>
    <w:rsid w:val="006B61AB"/>
    <w:rPr>
      <w:rFonts w:ascii="Wingdings" w:hAnsi="Wingdings"/>
    </w:rPr>
  </w:style>
  <w:style w:type="character" w:customStyle="1" w:styleId="WW8Num23z1">
    <w:name w:val="WW8Num23z1"/>
    <w:rsid w:val="006B61AB"/>
    <w:rPr>
      <w:rFonts w:ascii="Courier New" w:hAnsi="Courier New" w:cs="Wingdings"/>
    </w:rPr>
  </w:style>
  <w:style w:type="character" w:customStyle="1" w:styleId="WW8Num23z3">
    <w:name w:val="WW8Num23z3"/>
    <w:rsid w:val="006B61AB"/>
    <w:rPr>
      <w:rFonts w:ascii="Symbol" w:hAnsi="Symbol"/>
    </w:rPr>
  </w:style>
  <w:style w:type="character" w:customStyle="1" w:styleId="WW8Num24z0">
    <w:name w:val="WW8Num24z0"/>
    <w:rsid w:val="006B61AB"/>
    <w:rPr>
      <w:rFonts w:ascii="Symbol" w:hAnsi="Symbol"/>
    </w:rPr>
  </w:style>
  <w:style w:type="character" w:customStyle="1" w:styleId="WW8Num24z1">
    <w:name w:val="WW8Num24z1"/>
    <w:rsid w:val="006B61AB"/>
    <w:rPr>
      <w:rFonts w:ascii="Courier New" w:hAnsi="Courier New" w:cs="Wingdings"/>
    </w:rPr>
  </w:style>
  <w:style w:type="character" w:customStyle="1" w:styleId="WW8Num24z2">
    <w:name w:val="WW8Num24z2"/>
    <w:rsid w:val="006B61AB"/>
    <w:rPr>
      <w:rFonts w:ascii="Wingdings" w:hAnsi="Wingdings"/>
    </w:rPr>
  </w:style>
  <w:style w:type="character" w:customStyle="1" w:styleId="WW8Num25z0">
    <w:name w:val="WW8Num25z0"/>
    <w:rsid w:val="006B61AB"/>
    <w:rPr>
      <w:rFonts w:ascii="Symbol" w:hAnsi="Symbol"/>
      <w:sz w:val="20"/>
    </w:rPr>
  </w:style>
  <w:style w:type="character" w:customStyle="1" w:styleId="WW8Num25z1">
    <w:name w:val="WW8Num25z1"/>
    <w:rsid w:val="006B61AB"/>
    <w:rPr>
      <w:rFonts w:ascii="Courier New" w:hAnsi="Courier New"/>
      <w:sz w:val="20"/>
    </w:rPr>
  </w:style>
  <w:style w:type="character" w:customStyle="1" w:styleId="WW8Num25z2">
    <w:name w:val="WW8Num25z2"/>
    <w:rsid w:val="006B61AB"/>
    <w:rPr>
      <w:rFonts w:ascii="Wingdings" w:hAnsi="Wingdings"/>
      <w:sz w:val="20"/>
    </w:rPr>
  </w:style>
  <w:style w:type="character" w:customStyle="1" w:styleId="WW8Num27z0">
    <w:name w:val="WW8Num27z0"/>
    <w:rsid w:val="006B61AB"/>
    <w:rPr>
      <w:rFonts w:ascii="Symbol" w:hAnsi="Symbol"/>
      <w:sz w:val="20"/>
    </w:rPr>
  </w:style>
  <w:style w:type="character" w:customStyle="1" w:styleId="WW8Num28z0">
    <w:name w:val="WW8Num28z0"/>
    <w:rsid w:val="006B61AB"/>
    <w:rPr>
      <w:rFonts w:ascii="Symbol" w:hAnsi="Symbol"/>
    </w:rPr>
  </w:style>
  <w:style w:type="character" w:customStyle="1" w:styleId="WW8Num28z1">
    <w:name w:val="WW8Num28z1"/>
    <w:rsid w:val="006B61AB"/>
    <w:rPr>
      <w:rFonts w:ascii="Courier New" w:hAnsi="Courier New" w:cs="Wingdings"/>
    </w:rPr>
  </w:style>
  <w:style w:type="character" w:customStyle="1" w:styleId="WW8Num28z2">
    <w:name w:val="WW8Num28z2"/>
    <w:rsid w:val="006B61AB"/>
    <w:rPr>
      <w:rFonts w:ascii="Wingdings" w:hAnsi="Wingdings"/>
    </w:rPr>
  </w:style>
  <w:style w:type="character" w:customStyle="1" w:styleId="Standardnpsmoodstavce1">
    <w:name w:val="Standardní písmo odstavce1"/>
    <w:rsid w:val="006B61AB"/>
  </w:style>
  <w:style w:type="character" w:customStyle="1" w:styleId="Absatz-Standardschriftart">
    <w:name w:val="Absatz-Standardschriftart"/>
    <w:rsid w:val="006B61AB"/>
  </w:style>
  <w:style w:type="character" w:customStyle="1" w:styleId="WW-Absatz-Standardschriftart">
    <w:name w:val="WW-Absatz-Standardschriftart"/>
    <w:rsid w:val="006B61AB"/>
  </w:style>
  <w:style w:type="character" w:styleId="Hypertextovodkaz">
    <w:name w:val="Hyperlink"/>
    <w:semiHidden/>
    <w:rsid w:val="006B61AB"/>
    <w:rPr>
      <w:color w:val="0000FF"/>
      <w:u w:val="single"/>
    </w:rPr>
  </w:style>
  <w:style w:type="character" w:customStyle="1" w:styleId="ProsttextChar">
    <w:name w:val="Prostý text Char"/>
    <w:rsid w:val="006B61AB"/>
    <w:rPr>
      <w:rFonts w:ascii="Consolas" w:eastAsia="Calibri" w:hAnsi="Consolas" w:cs="Times New Roman"/>
      <w:sz w:val="21"/>
      <w:szCs w:val="21"/>
    </w:rPr>
  </w:style>
  <w:style w:type="character" w:customStyle="1" w:styleId="Nadpis2Char">
    <w:name w:val="Nadpis 2 Char"/>
    <w:rsid w:val="006B61AB"/>
    <w:rPr>
      <w:b/>
      <w:bCs/>
      <w:sz w:val="31"/>
      <w:szCs w:val="31"/>
    </w:rPr>
  </w:style>
  <w:style w:type="character" w:customStyle="1" w:styleId="stylelevypanel">
    <w:name w:val="stylelevypanel"/>
    <w:basedOn w:val="Standardnpsmoodstavce1"/>
    <w:rsid w:val="006B61AB"/>
  </w:style>
  <w:style w:type="character" w:customStyle="1" w:styleId="style3">
    <w:name w:val="style3"/>
    <w:basedOn w:val="Standardnpsmoodstavce1"/>
    <w:rsid w:val="006B61AB"/>
  </w:style>
  <w:style w:type="character" w:customStyle="1" w:styleId="longtext1">
    <w:name w:val="long_text1"/>
    <w:rsid w:val="006B61AB"/>
    <w:rPr>
      <w:sz w:val="20"/>
      <w:szCs w:val="20"/>
    </w:rPr>
  </w:style>
  <w:style w:type="character" w:customStyle="1" w:styleId="Nadpis1Char">
    <w:name w:val="Nadpis 1 Char"/>
    <w:rsid w:val="006B61AB"/>
    <w:rPr>
      <w:rFonts w:ascii="Cambria" w:hAnsi="Cambria"/>
      <w:b/>
      <w:bCs/>
      <w:kern w:val="1"/>
      <w:sz w:val="32"/>
      <w:szCs w:val="32"/>
    </w:rPr>
  </w:style>
  <w:style w:type="character" w:customStyle="1" w:styleId="style6">
    <w:name w:val="style6"/>
    <w:basedOn w:val="Standardnpsmoodstavce1"/>
    <w:rsid w:val="006B61AB"/>
  </w:style>
  <w:style w:type="character" w:customStyle="1" w:styleId="NormlnwebChar">
    <w:name w:val="Normální (web) Char"/>
    <w:rsid w:val="006B61AB"/>
    <w:rPr>
      <w:sz w:val="24"/>
      <w:szCs w:val="24"/>
    </w:rPr>
  </w:style>
  <w:style w:type="character" w:customStyle="1" w:styleId="Nadpis3Char">
    <w:name w:val="Nadpis 3 Char"/>
    <w:rsid w:val="006B61AB"/>
    <w:rPr>
      <w:rFonts w:ascii="Calibri" w:eastAsia="Times New Roman" w:hAnsi="Calibri" w:cs="Times New Roman"/>
      <w:b/>
      <w:bCs/>
      <w:sz w:val="26"/>
      <w:szCs w:val="26"/>
    </w:rPr>
  </w:style>
  <w:style w:type="paragraph" w:customStyle="1" w:styleId="Heading">
    <w:name w:val="Heading"/>
    <w:basedOn w:val="Normln"/>
    <w:next w:val="Zkladntext"/>
    <w:rsid w:val="006B61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6B61AB"/>
    <w:pPr>
      <w:spacing w:after="120"/>
    </w:pPr>
  </w:style>
  <w:style w:type="paragraph" w:styleId="Seznam">
    <w:name w:val="List"/>
    <w:basedOn w:val="Zkladntext"/>
    <w:semiHidden/>
    <w:rsid w:val="006B61AB"/>
    <w:rPr>
      <w:rFonts w:cs="Tahoma"/>
    </w:rPr>
  </w:style>
  <w:style w:type="paragraph" w:customStyle="1" w:styleId="Titulek1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"/>
    <w:rsid w:val="006B61AB"/>
    <w:pPr>
      <w:suppressLineNumbers/>
    </w:pPr>
    <w:rPr>
      <w:rFonts w:cs="Tahoma"/>
    </w:rPr>
  </w:style>
  <w:style w:type="paragraph" w:customStyle="1" w:styleId="Titulek10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Nadpis">
    <w:name w:val="Nadpis"/>
    <w:basedOn w:val="Normln"/>
    <w:next w:val="Zkladntext"/>
    <w:rsid w:val="006B61A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pisek">
    <w:name w:val="Popisek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B61AB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6B61AB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uiPriority w:val="99"/>
    <w:rsid w:val="006B61AB"/>
    <w:pPr>
      <w:suppressLineNumbers/>
      <w:tabs>
        <w:tab w:val="center" w:pos="4818"/>
        <w:tab w:val="right" w:pos="9637"/>
      </w:tabs>
    </w:pPr>
  </w:style>
  <w:style w:type="paragraph" w:customStyle="1" w:styleId="Prosttext1">
    <w:name w:val="Prostý text1"/>
    <w:basedOn w:val="Normln"/>
    <w:rsid w:val="006B61AB"/>
    <w:pPr>
      <w:widowControl/>
      <w:suppressAutoHyphens w:val="0"/>
    </w:pPr>
    <w:rPr>
      <w:rFonts w:ascii="Consolas" w:eastAsia="Calibri" w:hAnsi="Consolas"/>
      <w:sz w:val="21"/>
      <w:szCs w:val="21"/>
    </w:rPr>
  </w:style>
  <w:style w:type="paragraph" w:customStyle="1" w:styleId="Normlnweb1">
    <w:name w:val="Normální (web)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31">
    <w:name w:val="style3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2">
    <w:name w:val="style2"/>
    <w:basedOn w:val="Normln"/>
    <w:rsid w:val="006B61AB"/>
    <w:pPr>
      <w:widowControl/>
      <w:suppressAutoHyphens w:val="0"/>
      <w:spacing w:before="100" w:after="100"/>
    </w:pPr>
    <w:rPr>
      <w:rFonts w:eastAsia="Times New Roman"/>
      <w:b/>
      <w:bCs/>
      <w:sz w:val="27"/>
      <w:szCs w:val="27"/>
    </w:rPr>
  </w:style>
  <w:style w:type="paragraph" w:styleId="Rejstk1">
    <w:name w:val="index 1"/>
    <w:basedOn w:val="Normln"/>
    <w:next w:val="Normln"/>
    <w:semiHidden/>
    <w:rsid w:val="006B61AB"/>
    <w:pPr>
      <w:widowControl/>
      <w:numPr>
        <w:numId w:val="3"/>
      </w:numPr>
      <w:suppressAutoHyphens w:val="0"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B61AB"/>
    <w:pPr>
      <w:widowControl/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6B61AB"/>
    <w:rPr>
      <w:b/>
      <w:bCs/>
    </w:rPr>
  </w:style>
  <w:style w:type="paragraph" w:styleId="Odstavecseseznamem">
    <w:name w:val="List Paragraph"/>
    <w:basedOn w:val="Normln"/>
    <w:uiPriority w:val="34"/>
    <w:qFormat/>
    <w:rsid w:val="006B61A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ZpatChar">
    <w:name w:val="Zápatí Char"/>
    <w:uiPriority w:val="99"/>
    <w:rsid w:val="006B61AB"/>
    <w:rPr>
      <w:rFonts w:eastAsia="Lucida Sans Unicode"/>
      <w:sz w:val="24"/>
      <w:szCs w:val="24"/>
      <w:lang w:eastAsia="ar-SA"/>
    </w:rPr>
  </w:style>
  <w:style w:type="character" w:customStyle="1" w:styleId="hps">
    <w:name w:val="hps"/>
    <w:rsid w:val="006B61AB"/>
  </w:style>
  <w:style w:type="paragraph" w:styleId="Textbubliny">
    <w:name w:val="Balloon Text"/>
    <w:basedOn w:val="Normln"/>
    <w:semiHidden/>
    <w:unhideWhenUsed/>
    <w:rsid w:val="006B61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sid w:val="006B61AB"/>
    <w:rPr>
      <w:rFonts w:ascii="Tahoma" w:eastAsia="Lucida Sans Unicode" w:hAnsi="Tahoma" w:cs="Tahoma"/>
      <w:sz w:val="16"/>
      <w:szCs w:val="16"/>
      <w:lang w:eastAsia="ar-SA"/>
    </w:rPr>
  </w:style>
  <w:style w:type="character" w:customStyle="1" w:styleId="style11">
    <w:name w:val="style11"/>
    <w:rsid w:val="00B328F2"/>
    <w:rPr>
      <w:u w:val="single"/>
    </w:rPr>
  </w:style>
  <w:style w:type="paragraph" w:customStyle="1" w:styleId="Default">
    <w:name w:val="Default"/>
    <w:rsid w:val="006B61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rsid w:val="006B61AB"/>
    <w:rPr>
      <w:rFonts w:eastAsia="Lucida Sans Unicode"/>
      <w:sz w:val="24"/>
      <w:szCs w:val="24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92510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292510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292510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292510"/>
    <w:rPr>
      <w:rFonts w:ascii="Arial" w:hAnsi="Arial" w:cs="Arial"/>
      <w:vanish/>
      <w:sz w:val="16"/>
      <w:szCs w:val="16"/>
    </w:rPr>
  </w:style>
  <w:style w:type="character" w:customStyle="1" w:styleId="shorttext">
    <w:name w:val="short_text"/>
    <w:rsid w:val="00530FDA"/>
  </w:style>
  <w:style w:type="paragraph" w:styleId="Textpoznpodarou">
    <w:name w:val="footnote text"/>
    <w:basedOn w:val="Normln"/>
    <w:link w:val="TextpoznpodarouChar"/>
    <w:uiPriority w:val="99"/>
    <w:unhideWhenUsed/>
    <w:rsid w:val="00AD52BC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D52BC"/>
    <w:rPr>
      <w:rFonts w:ascii="Calibri" w:eastAsia="Calibri" w:hAnsi="Calibri" w:cs="Times New Roman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AD52BC"/>
    <w:rPr>
      <w:vertAlign w:val="superscript"/>
    </w:rPr>
  </w:style>
  <w:style w:type="table" w:styleId="Mkatabulky">
    <w:name w:val="Table Grid"/>
    <w:basedOn w:val="Normlntabulka"/>
    <w:uiPriority w:val="59"/>
    <w:rsid w:val="00AB4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75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6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9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33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53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986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869151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21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642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999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3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40437">
          <w:marLeft w:val="0"/>
          <w:marRight w:val="0"/>
          <w:marTop w:val="0"/>
          <w:marBottom w:val="0"/>
          <w:divBdr>
            <w:top w:val="single" w:sz="48" w:space="18" w:color="FFFFFF"/>
            <w:left w:val="single" w:sz="48" w:space="11" w:color="FFFFFF"/>
            <w:bottom w:val="none" w:sz="0" w:space="0" w:color="auto"/>
            <w:right w:val="single" w:sz="48" w:space="11" w:color="FFFFFF"/>
          </w:divBdr>
          <w:divsChild>
            <w:div w:id="94156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8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1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8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0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006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3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355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514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8585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90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5762E54-47D5-4A56-B1B9-13049D8CF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760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Prague, 30</vt:lpstr>
    </vt:vector>
  </TitlesOfParts>
  <Company>HP</Company>
  <LinksUpToDate>false</LinksUpToDate>
  <CharactersWithSpaces>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Prague, 30</dc:title>
  <dc:creator>Pavel Makovsky</dc:creator>
  <cp:lastModifiedBy>LIGS</cp:lastModifiedBy>
  <cp:revision>6</cp:revision>
  <cp:lastPrinted>2012-03-12T16:47:00Z</cp:lastPrinted>
  <dcterms:created xsi:type="dcterms:W3CDTF">2014-10-10T13:54:00Z</dcterms:created>
  <dcterms:modified xsi:type="dcterms:W3CDTF">2015-04-15T12:24:00Z</dcterms:modified>
</cp:coreProperties>
</file>