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824F3" w:rsidRPr="008F3243" w:rsidRDefault="008F3243" w:rsidP="00E824F3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  <w:lang w:val="sk-SK"/>
        </w:rPr>
      </w:pPr>
      <w:bookmarkStart w:id="0" w:name="_GoBack"/>
      <w:bookmarkEnd w:id="0"/>
      <w:r>
        <w:rPr>
          <w:rFonts w:ascii="Arial" w:hAnsi="Arial" w:cs="Arial"/>
          <w:b/>
          <w:bCs/>
          <w:sz w:val="32"/>
          <w:szCs w:val="32"/>
          <w:lang w:val="sk-SK"/>
        </w:rPr>
        <w:t>PR</w:t>
      </w:r>
      <w:r w:rsidR="00E824F3" w:rsidRPr="008F3243">
        <w:rPr>
          <w:rFonts w:ascii="Arial" w:hAnsi="Arial" w:cs="Arial"/>
          <w:b/>
          <w:bCs/>
          <w:sz w:val="32"/>
          <w:szCs w:val="32"/>
          <w:lang w:val="sk-SK"/>
        </w:rPr>
        <w:t>IHLÁŠKA DO MANAŽ</w:t>
      </w:r>
      <w:r>
        <w:rPr>
          <w:rFonts w:ascii="Arial" w:hAnsi="Arial" w:cs="Arial"/>
          <w:b/>
          <w:bCs/>
          <w:sz w:val="32"/>
          <w:szCs w:val="32"/>
          <w:lang w:val="sk-SK"/>
        </w:rPr>
        <w:t>É</w:t>
      </w:r>
      <w:r w:rsidR="00E824F3" w:rsidRPr="008F3243">
        <w:rPr>
          <w:rFonts w:ascii="Arial" w:hAnsi="Arial" w:cs="Arial"/>
          <w:b/>
          <w:bCs/>
          <w:sz w:val="32"/>
          <w:szCs w:val="32"/>
          <w:lang w:val="sk-SK"/>
        </w:rPr>
        <w:t>RSK</w:t>
      </w:r>
      <w:r>
        <w:rPr>
          <w:rFonts w:ascii="Arial" w:hAnsi="Arial" w:cs="Arial"/>
          <w:b/>
          <w:bCs/>
          <w:sz w:val="32"/>
          <w:szCs w:val="32"/>
          <w:lang w:val="sk-SK"/>
        </w:rPr>
        <w:t>E</w:t>
      </w:r>
      <w:r w:rsidR="00E824F3" w:rsidRPr="008F3243">
        <w:rPr>
          <w:rFonts w:ascii="Arial" w:hAnsi="Arial" w:cs="Arial"/>
          <w:b/>
          <w:bCs/>
          <w:sz w:val="32"/>
          <w:szCs w:val="32"/>
          <w:lang w:val="sk-SK"/>
        </w:rPr>
        <w:t>HO PROGRAMU</w:t>
      </w:r>
    </w:p>
    <w:p w:rsidR="00E824F3" w:rsidRPr="008F3243" w:rsidRDefault="00E824F3" w:rsidP="00E824F3">
      <w:pPr>
        <w:spacing w:line="276" w:lineRule="auto"/>
        <w:jc w:val="center"/>
        <w:rPr>
          <w:rFonts w:ascii="Arial" w:hAnsi="Arial" w:cs="Arial"/>
          <w:b/>
          <w:bCs/>
          <w:sz w:val="32"/>
          <w:szCs w:val="32"/>
          <w:lang w:val="sk-SK"/>
        </w:rPr>
      </w:pPr>
      <w:r w:rsidRPr="008F3243">
        <w:rPr>
          <w:rFonts w:ascii="Arial" w:hAnsi="Arial" w:cs="Arial"/>
          <w:b/>
          <w:bCs/>
          <w:sz w:val="32"/>
          <w:szCs w:val="32"/>
          <w:lang w:val="sk-SK"/>
        </w:rPr>
        <w:t xml:space="preserve">INTERACTIVE ONLINE </w:t>
      </w:r>
      <w:proofErr w:type="spellStart"/>
      <w:r w:rsidR="000B1EF8">
        <w:rPr>
          <w:rFonts w:ascii="Arial" w:hAnsi="Arial" w:cs="Arial"/>
          <w:b/>
          <w:bCs/>
          <w:sz w:val="32"/>
          <w:szCs w:val="32"/>
          <w:lang w:val="sk-SK"/>
        </w:rPr>
        <w:t>PhD</w:t>
      </w:r>
      <w:proofErr w:type="spellEnd"/>
      <w:r w:rsidRPr="008F3243">
        <w:rPr>
          <w:rFonts w:ascii="Arial" w:hAnsi="Arial" w:cs="Arial"/>
          <w:b/>
          <w:bCs/>
          <w:sz w:val="32"/>
          <w:szCs w:val="32"/>
          <w:lang w:val="sk-SK"/>
        </w:rPr>
        <w:t xml:space="preserve"> v </w:t>
      </w:r>
      <w:r w:rsidR="008F3243">
        <w:rPr>
          <w:rFonts w:ascii="Arial" w:hAnsi="Arial" w:cs="Arial"/>
          <w:b/>
          <w:bCs/>
          <w:sz w:val="32"/>
          <w:szCs w:val="32"/>
          <w:lang w:val="sk-SK"/>
        </w:rPr>
        <w:t>S</w:t>
      </w:r>
      <w:r w:rsidRPr="008F3243">
        <w:rPr>
          <w:rFonts w:ascii="Arial" w:hAnsi="Arial" w:cs="Arial"/>
          <w:b/>
          <w:bCs/>
          <w:sz w:val="32"/>
          <w:szCs w:val="32"/>
          <w:lang w:val="sk-SK"/>
        </w:rPr>
        <w:t>J</w:t>
      </w:r>
    </w:p>
    <w:p w:rsidR="00E824F3" w:rsidRPr="008F3243" w:rsidRDefault="00E824F3" w:rsidP="00E824F3">
      <w:pPr>
        <w:jc w:val="both"/>
        <w:rPr>
          <w:rFonts w:ascii="Arial" w:hAnsi="Arial" w:cs="Arial"/>
          <w:lang w:val="sk-SK"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1E0"/>
      </w:tblPr>
      <w:tblGrid>
        <w:gridCol w:w="109"/>
        <w:gridCol w:w="3626"/>
        <w:gridCol w:w="1414"/>
        <w:gridCol w:w="1558"/>
        <w:gridCol w:w="3061"/>
        <w:gridCol w:w="87"/>
      </w:tblGrid>
      <w:tr w:rsidR="00E824F3" w:rsidRPr="008F3243" w:rsidTr="0008518A">
        <w:trPr>
          <w:gridAfter w:val="1"/>
          <w:wAfter w:w="124" w:type="dxa"/>
          <w:trHeight w:hRule="exact" w:val="477"/>
          <w:jc w:val="center"/>
        </w:trPr>
        <w:tc>
          <w:tcPr>
            <w:tcW w:w="10049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E824F3" w:rsidRPr="008F3243" w:rsidRDefault="00E824F3" w:rsidP="008F3243">
            <w:pPr>
              <w:jc w:val="center"/>
              <w:rPr>
                <w:rFonts w:ascii="Arial" w:hAnsi="Arial" w:cs="Arial"/>
                <w:b/>
                <w:lang w:val="sk-SK"/>
              </w:rPr>
            </w:pPr>
            <w:r w:rsidRPr="008F3243">
              <w:rPr>
                <w:rFonts w:ascii="Arial" w:hAnsi="Arial" w:cs="Arial"/>
                <w:b/>
                <w:lang w:val="sk-SK"/>
              </w:rPr>
              <w:t>OSOBN</w:t>
            </w:r>
            <w:r w:rsidR="008F3243">
              <w:rPr>
                <w:rFonts w:ascii="Arial" w:hAnsi="Arial" w:cs="Arial"/>
                <w:b/>
                <w:lang w:val="sk-SK"/>
              </w:rPr>
              <w:t>É</w:t>
            </w:r>
            <w:r w:rsidRPr="008F3243">
              <w:rPr>
                <w:rFonts w:ascii="Arial" w:hAnsi="Arial" w:cs="Arial"/>
                <w:b/>
                <w:lang w:val="sk-SK"/>
              </w:rPr>
              <w:t xml:space="preserve"> ÚDAJE</w:t>
            </w:r>
          </w:p>
        </w:tc>
      </w:tr>
      <w:tr w:rsidR="00E824F3" w:rsidRPr="008F3243" w:rsidTr="0008518A">
        <w:trPr>
          <w:gridAfter w:val="1"/>
          <w:wAfter w:w="124" w:type="dxa"/>
          <w:trHeight w:val="3757"/>
          <w:jc w:val="center"/>
        </w:trPr>
        <w:tc>
          <w:tcPr>
            <w:tcW w:w="10049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531180" w:rsidRPr="008F3243" w:rsidRDefault="00531180" w:rsidP="0053118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Meno, priezvisko, tituly  _________________________________________________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Dátum narodenia  _____________________________________________________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Trvalé bydlisko /ulica, PSČ, obec/  ________________________________________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Kontaktná adresa /ulica, PSČ, obec/  ______________________________________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/>
              </w:rPr>
            </w:pP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Vyplňte, prosím, ak je odlišná od trvalého bydliska.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Tel./mobil___________________________________________________________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E-mail______________________________________________________________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>
              <w:rPr>
                <w:rStyle w:val="hps"/>
                <w:rFonts w:ascii="Arial" w:hAnsi="Arial" w:cs="Arial"/>
                <w:lang w:val="sk-SK"/>
              </w:rPr>
              <w:t>Názov spoločnosti_</w:t>
            </w:r>
            <w:r w:rsidRPr="00F63B87">
              <w:rPr>
                <w:rFonts w:ascii="Arial" w:hAnsi="Arial" w:cs="Arial"/>
                <w:lang w:val="sk-SK"/>
              </w:rPr>
              <w:t>____________________</w:t>
            </w:r>
            <w:r>
              <w:rPr>
                <w:rFonts w:ascii="Arial" w:hAnsi="Arial" w:cs="Arial"/>
                <w:lang w:val="sk-SK"/>
              </w:rPr>
              <w:t>_______________________________</w:t>
            </w: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8F3243" w:rsidRPr="00F63B87" w:rsidRDefault="008F3243" w:rsidP="008F3243">
            <w:pPr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hAnsi="Arial" w:cs="Arial"/>
                <w:lang w:val="sk-SK"/>
              </w:rPr>
              <w:t>Vaša pracovná pozícia ______________________</w:t>
            </w:r>
            <w:r>
              <w:rPr>
                <w:rFonts w:ascii="Arial" w:hAnsi="Arial" w:cs="Arial"/>
                <w:lang w:val="sk-SK"/>
              </w:rPr>
              <w:t>___________________________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lang w:val="sk-SK"/>
              </w:rPr>
            </w:pPr>
          </w:p>
        </w:tc>
      </w:tr>
      <w:tr w:rsidR="00E824F3" w:rsidRPr="008F3243" w:rsidTr="0008518A">
        <w:trPr>
          <w:gridAfter w:val="1"/>
          <w:wAfter w:w="124" w:type="dxa"/>
          <w:trHeight w:hRule="exact" w:val="408"/>
          <w:jc w:val="center"/>
        </w:trPr>
        <w:tc>
          <w:tcPr>
            <w:tcW w:w="10049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E824F3" w:rsidRPr="008F3243" w:rsidRDefault="00E824F3" w:rsidP="008F3243">
            <w:pPr>
              <w:jc w:val="center"/>
              <w:rPr>
                <w:rFonts w:ascii="Arial" w:hAnsi="Arial" w:cs="Arial"/>
                <w:b/>
                <w:lang w:val="sk-SK"/>
              </w:rPr>
            </w:pPr>
            <w:r w:rsidRPr="008F3243">
              <w:rPr>
                <w:rFonts w:ascii="Arial" w:hAnsi="Arial" w:cs="Arial"/>
                <w:b/>
                <w:lang w:val="sk-SK"/>
              </w:rPr>
              <w:t>ZAM</w:t>
            </w:r>
            <w:r w:rsidR="008F3243">
              <w:rPr>
                <w:rFonts w:ascii="Arial" w:hAnsi="Arial" w:cs="Arial"/>
                <w:b/>
                <w:lang w:val="sk-SK"/>
              </w:rPr>
              <w:t>ESTNÁ</w:t>
            </w:r>
            <w:r w:rsidRPr="008F3243">
              <w:rPr>
                <w:rFonts w:ascii="Arial" w:hAnsi="Arial" w:cs="Arial"/>
                <w:b/>
                <w:lang w:val="sk-SK"/>
              </w:rPr>
              <w:t>VATE</w:t>
            </w:r>
            <w:r w:rsidR="008F3243">
              <w:rPr>
                <w:rFonts w:ascii="Arial" w:hAnsi="Arial" w:cs="Arial"/>
                <w:b/>
                <w:lang w:val="sk-SK"/>
              </w:rPr>
              <w:t>Ľ</w:t>
            </w:r>
          </w:p>
        </w:tc>
      </w:tr>
      <w:tr w:rsidR="00E824F3" w:rsidRPr="008F3243" w:rsidTr="0008518A">
        <w:trPr>
          <w:gridAfter w:val="1"/>
          <w:wAfter w:w="124" w:type="dxa"/>
          <w:trHeight w:val="567"/>
          <w:jc w:val="center"/>
        </w:trPr>
        <w:tc>
          <w:tcPr>
            <w:tcW w:w="10049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E824F3" w:rsidRPr="008F3243" w:rsidRDefault="00E824F3" w:rsidP="0008518A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>Adresa _____________________________________________________________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>IČ</w:t>
            </w:r>
            <w:r w:rsidRPr="008F3243">
              <w:rPr>
                <w:rFonts w:ascii="Arial" w:hAnsi="Arial" w:cs="Arial"/>
                <w:vertAlign w:val="superscript"/>
                <w:lang w:val="sk-SK"/>
              </w:rPr>
              <w:t>*)</w:t>
            </w:r>
            <w:r w:rsidRPr="008F3243">
              <w:rPr>
                <w:rFonts w:ascii="Arial" w:hAnsi="Arial" w:cs="Arial"/>
                <w:lang w:val="sk-SK"/>
              </w:rPr>
              <w:t xml:space="preserve">   __________________________</w:t>
            </w:r>
            <w:r w:rsidR="007A6657" w:rsidRPr="008F3243">
              <w:rPr>
                <w:rFonts w:ascii="Arial" w:hAnsi="Arial" w:cs="Arial"/>
                <w:lang w:val="sk-SK"/>
              </w:rPr>
              <w:t xml:space="preserve">      DIČ</w:t>
            </w:r>
            <w:r w:rsidR="007A6657" w:rsidRPr="008F3243">
              <w:rPr>
                <w:rFonts w:ascii="Arial" w:hAnsi="Arial" w:cs="Arial"/>
                <w:vertAlign w:val="superscript"/>
                <w:lang w:val="sk-SK"/>
              </w:rPr>
              <w:t xml:space="preserve">*) </w:t>
            </w:r>
            <w:r w:rsidR="007A6657" w:rsidRPr="008F3243">
              <w:rPr>
                <w:rFonts w:ascii="Arial" w:hAnsi="Arial" w:cs="Arial"/>
                <w:lang w:val="sk-SK"/>
              </w:rPr>
              <w:t xml:space="preserve"> </w:t>
            </w:r>
            <w:r w:rsidRPr="008F3243">
              <w:rPr>
                <w:rFonts w:ascii="Arial" w:hAnsi="Arial" w:cs="Arial"/>
                <w:lang w:val="sk-SK"/>
              </w:rPr>
              <w:t>___</w:t>
            </w:r>
            <w:r w:rsidR="007A6657" w:rsidRPr="008F3243">
              <w:rPr>
                <w:rFonts w:ascii="Arial" w:hAnsi="Arial" w:cs="Arial"/>
                <w:lang w:val="sk-SK"/>
              </w:rPr>
              <w:t>___________________________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E824F3" w:rsidRPr="008F3243" w:rsidRDefault="007A6657" w:rsidP="0008518A">
            <w:pPr>
              <w:jc w:val="both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>E-mail na zam</w:t>
            </w:r>
            <w:r w:rsidR="008F3243">
              <w:rPr>
                <w:rFonts w:ascii="Arial" w:hAnsi="Arial" w:cs="Arial"/>
                <w:lang w:val="sk-SK"/>
              </w:rPr>
              <w:t>estná</w:t>
            </w:r>
            <w:r w:rsidRPr="008F3243">
              <w:rPr>
                <w:rFonts w:ascii="Arial" w:hAnsi="Arial" w:cs="Arial"/>
                <w:lang w:val="sk-SK"/>
              </w:rPr>
              <w:t>vate</w:t>
            </w:r>
            <w:r w:rsidR="008F3243">
              <w:rPr>
                <w:rFonts w:ascii="Arial" w:hAnsi="Arial" w:cs="Arial"/>
                <w:lang w:val="sk-SK"/>
              </w:rPr>
              <w:t>ľa</w:t>
            </w:r>
            <w:r w:rsidRPr="008F3243">
              <w:rPr>
                <w:rFonts w:ascii="Arial" w:hAnsi="Arial" w:cs="Arial"/>
                <w:lang w:val="sk-SK"/>
              </w:rPr>
              <w:t xml:space="preserve"> </w:t>
            </w:r>
            <w:r w:rsidRPr="008F3243">
              <w:rPr>
                <w:rFonts w:ascii="Arial" w:hAnsi="Arial" w:cs="Arial"/>
                <w:vertAlign w:val="superscript"/>
                <w:lang w:val="sk-SK"/>
              </w:rPr>
              <w:t>*)</w:t>
            </w:r>
            <w:r w:rsidRPr="008F3243">
              <w:rPr>
                <w:rFonts w:ascii="Arial" w:hAnsi="Arial" w:cs="Arial"/>
                <w:lang w:val="sk-SK"/>
              </w:rPr>
              <w:t>: ______________________________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/>
              </w:rPr>
            </w:pPr>
            <w:r w:rsidRPr="008F3243">
              <w:rPr>
                <w:rFonts w:ascii="Arial" w:hAnsi="Arial" w:cs="Arial"/>
                <w:vertAlign w:val="superscript"/>
                <w:lang w:val="sk-SK"/>
              </w:rPr>
              <w:t>*)</w:t>
            </w:r>
            <w:r w:rsidRPr="008F3243">
              <w:rPr>
                <w:rFonts w:ascii="Arial" w:hAnsi="Arial" w:cs="Arial"/>
                <w:lang w:val="sk-SK"/>
              </w:rPr>
              <w:t xml:space="preserve"> </w:t>
            </w:r>
            <w:r w:rsidR="008F3243"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V</w:t>
            </w:r>
            <w:r w:rsidR="008F3243" w:rsidRPr="00F63B87">
              <w:rPr>
                <w:rFonts w:ascii="Arial" w:eastAsia="Times New Roman" w:hAnsi="Arial" w:cs="Arial"/>
                <w:i/>
                <w:sz w:val="20"/>
                <w:szCs w:val="20"/>
                <w:lang w:val="sk-SK" w:eastAsia="cs-CZ"/>
              </w:rPr>
              <w:t>yplňte, prosím, iba v prípade úhrady kurzovného zamestnávateľom</w:t>
            </w:r>
            <w:r w:rsidR="008F3243"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.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 w:eastAsia="cs-CZ"/>
              </w:rPr>
            </w:pPr>
          </w:p>
          <w:p w:rsidR="00E824F3" w:rsidRPr="008F3243" w:rsidRDefault="008F3243" w:rsidP="0008518A">
            <w:pPr>
              <w:widowControl/>
              <w:suppressAutoHyphens w:val="0"/>
              <w:spacing w:before="100" w:beforeAutospacing="1"/>
              <w:rPr>
                <w:rFonts w:ascii="Arial" w:hAnsi="Arial" w:cs="Arial"/>
                <w:b/>
                <w:lang w:val="sk-SK"/>
              </w:rPr>
            </w:pPr>
            <w:r>
              <w:rPr>
                <w:rFonts w:ascii="Arial" w:hAnsi="Arial" w:cs="Arial"/>
                <w:lang w:val="sk-SK"/>
              </w:rPr>
              <w:t>Je zamestná</w:t>
            </w:r>
            <w:r w:rsidR="00E824F3" w:rsidRPr="008F3243">
              <w:rPr>
                <w:rFonts w:ascii="Arial" w:hAnsi="Arial" w:cs="Arial"/>
                <w:lang w:val="sk-SK"/>
              </w:rPr>
              <w:t>vate</w:t>
            </w:r>
            <w:r>
              <w:rPr>
                <w:rFonts w:ascii="Arial" w:hAnsi="Arial" w:cs="Arial"/>
                <w:lang w:val="sk-SK"/>
              </w:rPr>
              <w:t>ľ zároveň platco</w:t>
            </w:r>
            <w:r w:rsidR="00E824F3" w:rsidRPr="008F3243">
              <w:rPr>
                <w:rFonts w:ascii="Arial" w:hAnsi="Arial" w:cs="Arial"/>
                <w:lang w:val="sk-SK"/>
              </w:rPr>
              <w:t xml:space="preserve">m kurzovného?   </w:t>
            </w:r>
            <w:r w:rsidR="00E824F3" w:rsidRPr="008F3243">
              <w:rPr>
                <w:rFonts w:ascii="Arial" w:hAnsi="Arial" w:cs="Arial"/>
                <w:vertAlign w:val="superscript"/>
                <w:lang w:val="sk-SK"/>
              </w:rPr>
              <w:t xml:space="preserve"> </w:t>
            </w:r>
            <w:r w:rsidR="00E824F3" w:rsidRPr="008F3243">
              <w:rPr>
                <w:rFonts w:ascii="Arial" w:hAnsi="Arial" w:cs="Arial"/>
                <w:lang w:val="sk-SK"/>
              </w:rPr>
              <w:t xml:space="preserve">       </w:t>
            </w:r>
            <w:r w:rsidR="008E2669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8E2669">
              <w:rPr>
                <w:rFonts w:ascii="Arial" w:hAnsi="Arial" w:cs="Arial"/>
                <w:lang w:val="sk-SK"/>
              </w:rPr>
            </w:r>
            <w:r w:rsidR="008E2669">
              <w:rPr>
                <w:rFonts w:ascii="Arial" w:hAnsi="Arial" w:cs="Arial"/>
                <w:lang w:val="sk-SK"/>
              </w:rPr>
              <w:fldChar w:fldCharType="separate"/>
            </w:r>
            <w:r w:rsidR="008E2669" w:rsidRPr="008F3243">
              <w:rPr>
                <w:rFonts w:ascii="Arial" w:hAnsi="Arial" w:cs="Arial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lang w:val="sk-SK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t>Á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NO       </w:t>
            </w:r>
            <w:r w:rsidR="008E2669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8E2669">
              <w:rPr>
                <w:rFonts w:ascii="Arial" w:hAnsi="Arial" w:cs="Arial"/>
                <w:lang w:val="sk-SK"/>
              </w:rPr>
            </w:r>
            <w:r w:rsidR="008E2669">
              <w:rPr>
                <w:rFonts w:ascii="Arial" w:hAnsi="Arial" w:cs="Arial"/>
                <w:lang w:val="sk-SK"/>
              </w:rPr>
              <w:fldChar w:fldCharType="separate"/>
            </w:r>
            <w:r w:rsidR="008E2669" w:rsidRPr="008F3243">
              <w:rPr>
                <w:rFonts w:ascii="Arial" w:hAnsi="Arial" w:cs="Arial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lang w:val="sk-SK"/>
              </w:rPr>
              <w:t xml:space="preserve"> 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>N</w: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t>I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>E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 w:eastAsia="cs-CZ"/>
              </w:rPr>
            </w:pPr>
          </w:p>
          <w:p w:rsidR="00E824F3" w:rsidRPr="008F3243" w:rsidRDefault="008F3243" w:rsidP="0008518A">
            <w:pPr>
              <w:jc w:val="both"/>
              <w:rPr>
                <w:rFonts w:ascii="Arial" w:hAnsi="Arial" w:cs="Arial"/>
                <w:i/>
                <w:sz w:val="20"/>
                <w:szCs w:val="20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 označenie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odpovede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otvorte dvojklikom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políčko,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 okne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"Možnosti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zaškrtávacieho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políčka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",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potom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prosím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vyberte "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Predvolená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hodnota -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začiarknuté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".</w:t>
            </w:r>
          </w:p>
        </w:tc>
      </w:tr>
      <w:tr w:rsidR="00E824F3" w:rsidRPr="008F3243" w:rsidTr="0008518A">
        <w:trPr>
          <w:gridAfter w:val="1"/>
          <w:wAfter w:w="124" w:type="dxa"/>
          <w:trHeight w:hRule="exact" w:val="395"/>
          <w:jc w:val="center"/>
        </w:trPr>
        <w:tc>
          <w:tcPr>
            <w:tcW w:w="10049" w:type="dxa"/>
            <w:gridSpan w:val="5"/>
            <w:tcBorders>
              <w:top w:val="double" w:sz="6" w:space="0" w:color="000000"/>
              <w:bottom w:val="double" w:sz="6" w:space="0" w:color="000000"/>
            </w:tcBorders>
            <w:shd w:val="clear" w:color="auto" w:fill="A6A6A6"/>
            <w:vAlign w:val="center"/>
          </w:tcPr>
          <w:p w:rsidR="00E824F3" w:rsidRPr="008F3243" w:rsidRDefault="008F3243" w:rsidP="008F3243">
            <w:pPr>
              <w:jc w:val="center"/>
              <w:rPr>
                <w:rFonts w:ascii="Arial" w:hAnsi="Arial" w:cs="Arial"/>
                <w:b/>
                <w:lang w:val="sk-SK"/>
              </w:rPr>
            </w:pPr>
            <w:r>
              <w:rPr>
                <w:rFonts w:ascii="Arial" w:hAnsi="Arial" w:cs="Arial"/>
                <w:b/>
                <w:lang w:val="sk-SK"/>
              </w:rPr>
              <w:t>NA</w:t>
            </w:r>
            <w:r w:rsidR="00E824F3" w:rsidRPr="008F3243">
              <w:rPr>
                <w:rFonts w:ascii="Arial" w:hAnsi="Arial" w:cs="Arial"/>
                <w:b/>
                <w:lang w:val="sk-SK"/>
              </w:rPr>
              <w:t>JVYŠŠ</w:t>
            </w:r>
            <w:r>
              <w:rPr>
                <w:rFonts w:ascii="Arial" w:hAnsi="Arial" w:cs="Arial"/>
                <w:b/>
                <w:lang w:val="sk-SK"/>
              </w:rPr>
              <w:t>IE</w:t>
            </w:r>
            <w:r w:rsidR="00E824F3" w:rsidRPr="008F3243">
              <w:rPr>
                <w:rFonts w:ascii="Arial" w:hAnsi="Arial" w:cs="Arial"/>
                <w:b/>
                <w:lang w:val="sk-SK"/>
              </w:rPr>
              <w:t xml:space="preserve"> DOS</w:t>
            </w:r>
            <w:r>
              <w:rPr>
                <w:rFonts w:ascii="Arial" w:hAnsi="Arial" w:cs="Arial"/>
                <w:b/>
                <w:lang w:val="sk-SK"/>
              </w:rPr>
              <w:t>I</w:t>
            </w:r>
            <w:r w:rsidR="00E824F3" w:rsidRPr="008F3243">
              <w:rPr>
                <w:rFonts w:ascii="Arial" w:hAnsi="Arial" w:cs="Arial"/>
                <w:b/>
                <w:lang w:val="sk-SK"/>
              </w:rPr>
              <w:t>A</w:t>
            </w:r>
            <w:r>
              <w:rPr>
                <w:rFonts w:ascii="Arial" w:hAnsi="Arial" w:cs="Arial"/>
                <w:b/>
                <w:lang w:val="sk-SK"/>
              </w:rPr>
              <w:t>HNUTNÉ VZDELA</w:t>
            </w:r>
            <w:r w:rsidR="00E824F3" w:rsidRPr="008F3243">
              <w:rPr>
                <w:rFonts w:ascii="Arial" w:hAnsi="Arial" w:cs="Arial"/>
                <w:b/>
                <w:lang w:val="sk-SK"/>
              </w:rPr>
              <w:t>N</w:t>
            </w:r>
            <w:r>
              <w:rPr>
                <w:rFonts w:ascii="Arial" w:hAnsi="Arial" w:cs="Arial"/>
                <w:b/>
                <w:lang w:val="sk-SK"/>
              </w:rPr>
              <w:t>IE</w:t>
            </w:r>
          </w:p>
        </w:tc>
      </w:tr>
      <w:tr w:rsidR="00E824F3" w:rsidRPr="008F3243" w:rsidTr="0008518A">
        <w:trPr>
          <w:gridAfter w:val="1"/>
          <w:wAfter w:w="124" w:type="dxa"/>
          <w:trHeight w:val="1866"/>
          <w:jc w:val="center"/>
        </w:trPr>
        <w:tc>
          <w:tcPr>
            <w:tcW w:w="3734" w:type="dxa"/>
            <w:gridSpan w:val="2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E824F3" w:rsidRPr="008F3243" w:rsidRDefault="008F3243" w:rsidP="0008518A">
            <w:pPr>
              <w:pBdr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  <w:lang w:val="sk-SK"/>
              </w:rPr>
              <w:t>Str</w:t>
            </w:r>
            <w:r w:rsidR="00E824F3" w:rsidRPr="008F3243">
              <w:rPr>
                <w:rFonts w:ascii="Arial" w:hAnsi="Arial" w:cs="Arial"/>
                <w:lang w:val="sk-SK"/>
              </w:rPr>
              <w:t>edn</w:t>
            </w:r>
            <w:r>
              <w:rPr>
                <w:rFonts w:ascii="Arial" w:hAnsi="Arial" w:cs="Arial"/>
                <w:lang w:val="sk-SK"/>
              </w:rPr>
              <w:t>á alebo vysoká škola /názo</w:t>
            </w:r>
            <w:r w:rsidR="00E824F3" w:rsidRPr="008F3243">
              <w:rPr>
                <w:rFonts w:ascii="Arial" w:hAnsi="Arial" w:cs="Arial"/>
                <w:lang w:val="sk-SK"/>
              </w:rPr>
              <w:t>v/</w:t>
            </w:r>
          </w:p>
          <w:p w:rsidR="00E824F3" w:rsidRPr="008F3243" w:rsidRDefault="00E824F3" w:rsidP="0008518A">
            <w:pPr>
              <w:pBdr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</w:tc>
        <w:tc>
          <w:tcPr>
            <w:tcW w:w="3096" w:type="dxa"/>
            <w:gridSpan w:val="2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>O</w:t>
            </w:r>
            <w:r w:rsidR="008F3243">
              <w:rPr>
                <w:rFonts w:ascii="Arial" w:hAnsi="Arial" w:cs="Arial"/>
                <w:lang w:val="sk-SK"/>
              </w:rPr>
              <w:t>dbor/špecializá</w:t>
            </w:r>
            <w:r w:rsidRPr="008F3243">
              <w:rPr>
                <w:rFonts w:ascii="Arial" w:hAnsi="Arial" w:cs="Arial"/>
                <w:lang w:val="sk-SK"/>
              </w:rPr>
              <w:t>c</w:t>
            </w:r>
            <w:r w:rsidR="008F3243">
              <w:rPr>
                <w:rFonts w:ascii="Arial" w:hAnsi="Arial" w:cs="Arial"/>
                <w:lang w:val="sk-SK"/>
              </w:rPr>
              <w:t>ia</w:t>
            </w: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</w:tc>
        <w:tc>
          <w:tcPr>
            <w:tcW w:w="3219" w:type="dxa"/>
            <w:tcBorders>
              <w:top w:val="double" w:sz="6" w:space="0" w:color="000000"/>
              <w:bottom w:val="double" w:sz="6" w:space="0" w:color="000000"/>
            </w:tcBorders>
            <w:shd w:val="clear" w:color="auto" w:fill="auto"/>
          </w:tcPr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>Rok ukončen</w:t>
            </w:r>
            <w:r w:rsidR="008F3243">
              <w:rPr>
                <w:rFonts w:ascii="Arial" w:hAnsi="Arial" w:cs="Arial"/>
                <w:lang w:val="sk-SK"/>
              </w:rPr>
              <w:t>ia štú</w:t>
            </w:r>
            <w:r w:rsidRPr="008F3243">
              <w:rPr>
                <w:rFonts w:ascii="Arial" w:hAnsi="Arial" w:cs="Arial"/>
                <w:lang w:val="sk-SK"/>
              </w:rPr>
              <w:t>dia</w:t>
            </w: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Arial" w:hAnsi="Arial" w:cs="Arial"/>
                <w:lang w:val="sk-SK"/>
              </w:rPr>
            </w:pP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</w:tc>
      </w:tr>
      <w:tr w:rsidR="00E824F3" w:rsidRPr="008F3243" w:rsidTr="0008518A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454"/>
        </w:trPr>
        <w:tc>
          <w:tcPr>
            <w:tcW w:w="10065" w:type="dxa"/>
            <w:gridSpan w:val="5"/>
            <w:shd w:val="clear" w:color="auto" w:fill="A6A6A6"/>
            <w:vAlign w:val="center"/>
          </w:tcPr>
          <w:p w:rsidR="00E824F3" w:rsidRPr="008F3243" w:rsidRDefault="0094148A" w:rsidP="000B1EF8">
            <w:pPr>
              <w:ind w:left="-250" w:firstLine="250"/>
              <w:jc w:val="center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  <w:b/>
                <w:caps/>
                <w:lang w:val="sk-SK"/>
              </w:rPr>
              <w:lastRenderedPageBreak/>
              <w:t>Š</w:t>
            </w:r>
            <w:r w:rsidR="00E824F3" w:rsidRPr="008F3243">
              <w:rPr>
                <w:rFonts w:ascii="Arial" w:hAnsi="Arial" w:cs="Arial"/>
                <w:b/>
                <w:caps/>
                <w:lang w:val="sk-SK"/>
              </w:rPr>
              <w:t>pe</w:t>
            </w:r>
            <w:r>
              <w:rPr>
                <w:rFonts w:ascii="Arial" w:hAnsi="Arial" w:cs="Arial"/>
                <w:b/>
                <w:caps/>
                <w:lang w:val="sk-SK"/>
              </w:rPr>
              <w:t>cializÁ</w:t>
            </w:r>
            <w:r w:rsidR="00E824F3" w:rsidRPr="008F3243">
              <w:rPr>
                <w:rFonts w:ascii="Arial" w:hAnsi="Arial" w:cs="Arial"/>
                <w:b/>
                <w:caps/>
                <w:lang w:val="sk-SK"/>
              </w:rPr>
              <w:t>c</w:t>
            </w:r>
            <w:r>
              <w:rPr>
                <w:rFonts w:ascii="Arial" w:hAnsi="Arial" w:cs="Arial"/>
                <w:b/>
                <w:caps/>
                <w:lang w:val="sk-SK"/>
              </w:rPr>
              <w:t>I</w:t>
            </w:r>
            <w:r w:rsidR="00E824F3" w:rsidRPr="008F3243">
              <w:rPr>
                <w:rFonts w:ascii="Arial" w:hAnsi="Arial" w:cs="Arial"/>
                <w:b/>
                <w:caps/>
                <w:lang w:val="sk-SK"/>
              </w:rPr>
              <w:t xml:space="preserve">e INTERACTIVE ONLINE </w:t>
            </w:r>
            <w:r w:rsidR="000B1EF8">
              <w:rPr>
                <w:rFonts w:ascii="Arial" w:hAnsi="Arial" w:cs="Arial"/>
                <w:b/>
                <w:caps/>
                <w:lang w:val="sk-SK"/>
              </w:rPr>
              <w:t>PhD</w:t>
            </w:r>
            <w:r w:rsidR="00E824F3" w:rsidRPr="008F3243">
              <w:rPr>
                <w:rFonts w:ascii="Arial" w:hAnsi="Arial" w:cs="Arial"/>
                <w:b/>
                <w:caps/>
                <w:lang w:val="sk-SK"/>
              </w:rPr>
              <w:t xml:space="preserve"> </w:t>
            </w:r>
          </w:p>
        </w:tc>
      </w:tr>
      <w:tr w:rsidR="00E824F3" w:rsidRPr="008F3243" w:rsidTr="0008518A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</w:trPr>
        <w:tc>
          <w:tcPr>
            <w:tcW w:w="10065" w:type="dxa"/>
            <w:gridSpan w:val="5"/>
          </w:tcPr>
          <w:p w:rsidR="00E824F3" w:rsidRPr="008F3243" w:rsidRDefault="00E824F3" w:rsidP="0008518A">
            <w:pPr>
              <w:jc w:val="both"/>
              <w:rPr>
                <w:rStyle w:val="Siln"/>
                <w:rFonts w:ascii="Arial" w:hAnsi="Arial" w:cs="Arial"/>
                <w:b w:val="0"/>
                <w:sz w:val="10"/>
                <w:szCs w:val="10"/>
                <w:lang w:val="sk-SK"/>
              </w:rPr>
            </w:pP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V rámci manaž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érske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ho programu Interactive Online </w:t>
            </w:r>
            <w:proofErr w:type="spellStart"/>
            <w:r w:rsidR="000B1EF8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PhD</w:t>
            </w:r>
            <w:proofErr w:type="spellEnd"/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v 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S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J si ú</w:t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>častník v</w:t>
            </w:r>
            <w:r w:rsidR="0094148A">
              <w:rPr>
                <w:rFonts w:ascii="Arial" w:hAnsi="Arial" w:cs="Arial"/>
                <w:sz w:val="22"/>
                <w:szCs w:val="22"/>
                <w:lang w:val="sk-SK"/>
              </w:rPr>
              <w:t>yberá jednu špecializá</w:t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>ci</w:t>
            </w:r>
            <w:r w:rsidR="0094148A">
              <w:rPr>
                <w:rFonts w:ascii="Arial" w:hAnsi="Arial" w:cs="Arial"/>
                <w:sz w:val="22"/>
                <w:szCs w:val="22"/>
                <w:lang w:val="sk-SK"/>
              </w:rPr>
              <w:t>u</w:t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. </w:t>
            </w:r>
          </w:p>
          <w:p w:rsidR="00E824F3" w:rsidRPr="008F3243" w:rsidRDefault="0094148A" w:rsidP="0008518A">
            <w:pPr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  <w:r>
              <w:rPr>
                <w:rFonts w:ascii="Arial" w:hAnsi="Arial" w:cs="Arial"/>
                <w:sz w:val="22"/>
                <w:szCs w:val="22"/>
                <w:lang w:val="sk-SK"/>
              </w:rPr>
              <w:t>Každá špecializá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>c</w: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t>ia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obsahuje </w:t>
            </w:r>
            <w:r w:rsidR="000B1EF8">
              <w:rPr>
                <w:rFonts w:ascii="Arial" w:hAnsi="Arial" w:cs="Arial"/>
                <w:sz w:val="22"/>
                <w:szCs w:val="22"/>
                <w:lang w:val="sk-SK"/>
              </w:rPr>
              <w:t>3</w:t>
            </w:r>
            <w:r>
              <w:rPr>
                <w:rFonts w:ascii="Arial" w:hAnsi="Arial" w:cs="Arial"/>
                <w:sz w:val="22"/>
                <w:szCs w:val="22"/>
                <w:lang w:val="sk-SK"/>
              </w:rPr>
              <w:t xml:space="preserve"> predme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>t</w:t>
            </w:r>
            <w:r w:rsidR="00964CA5" w:rsidRPr="008F3243">
              <w:rPr>
                <w:rFonts w:ascii="Arial" w:hAnsi="Arial" w:cs="Arial"/>
                <w:sz w:val="22"/>
                <w:szCs w:val="22"/>
                <w:lang w:val="sk-SK"/>
              </w:rPr>
              <w:t>y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>.</w:t>
            </w:r>
          </w:p>
          <w:p w:rsidR="00E824F3" w:rsidRPr="008F3243" w:rsidRDefault="0094148A" w:rsidP="0094148A">
            <w:pPr>
              <w:jc w:val="both"/>
              <w:rPr>
                <w:rFonts w:ascii="Arial" w:hAnsi="Arial" w:cs="Arial"/>
                <w:sz w:val="20"/>
                <w:szCs w:val="20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 označenie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špecializácie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otvorte dvojklikom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políčko,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 okne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"Možnosti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zaškrtávacieho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políčka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",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potom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prosím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vyberte "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Predvolená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hodnota -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začiarknuté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".</w:t>
            </w:r>
          </w:p>
        </w:tc>
      </w:tr>
      <w:tr w:rsidR="00E824F3" w:rsidRPr="008F3243" w:rsidTr="00EE3A16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val="4907"/>
        </w:trPr>
        <w:tc>
          <w:tcPr>
            <w:tcW w:w="5065" w:type="dxa"/>
            <w:gridSpan w:val="2"/>
            <w:tcBorders>
              <w:bottom w:val="double" w:sz="4" w:space="0" w:color="auto"/>
            </w:tcBorders>
          </w:tcPr>
          <w:p w:rsidR="00EE3A16" w:rsidRDefault="00EE3A16" w:rsidP="000B1EF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</w:rPr>
            </w:pPr>
          </w:p>
          <w:p w:rsidR="000B1EF8" w:rsidRPr="00D73EB8" w:rsidRDefault="008E2669" w:rsidP="000B1EF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EB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1EF8" w:rsidRPr="00D73EB8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D73EB8">
              <w:rPr>
                <w:rFonts w:ascii="Arial" w:hAnsi="Arial" w:cs="Arial"/>
              </w:rPr>
              <w:fldChar w:fldCharType="end"/>
            </w:r>
            <w:r w:rsidR="000B1EF8" w:rsidRPr="00D73EB8">
              <w:rPr>
                <w:rFonts w:ascii="Arial" w:hAnsi="Arial" w:cs="Arial"/>
              </w:rPr>
              <w:t xml:space="preserve"> </w:t>
            </w:r>
            <w:r w:rsidR="000B1EF8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="000B1EF8" w:rsidRPr="00D73EB8">
              <w:rPr>
                <w:rFonts w:ascii="Arial" w:hAnsi="Arial" w:cs="Arial"/>
                <w:b/>
                <w:sz w:val="22"/>
                <w:szCs w:val="22"/>
              </w:rPr>
              <w:t>anagement</w:t>
            </w:r>
          </w:p>
          <w:p w:rsidR="000B1EF8" w:rsidRPr="0008518A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08518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Management</w:t>
            </w:r>
          </w:p>
          <w:p w:rsidR="000B1EF8" w:rsidRPr="0008518A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 w:rsidRPr="0008518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Strategic</w:t>
            </w:r>
            <w:proofErr w:type="spellEnd"/>
            <w:r w:rsidRPr="0008518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Management</w:t>
            </w:r>
          </w:p>
          <w:p w:rsidR="000B1EF8" w:rsidRPr="0008518A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08518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Project Management</w:t>
            </w:r>
          </w:p>
          <w:p w:rsidR="000B1EF8" w:rsidRPr="00D73EB8" w:rsidRDefault="000B1EF8" w:rsidP="000B1EF8">
            <w:pPr>
              <w:widowControl/>
              <w:suppressAutoHyphens w:val="0"/>
              <w:ind w:left="714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  <w:p w:rsidR="000B1EF8" w:rsidRPr="00D73EB8" w:rsidRDefault="008E2669" w:rsidP="000B1EF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EB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1EF8" w:rsidRPr="00D73EB8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D73EB8">
              <w:rPr>
                <w:rFonts w:ascii="Arial" w:hAnsi="Arial" w:cs="Arial"/>
              </w:rPr>
              <w:fldChar w:fldCharType="end"/>
            </w:r>
            <w:r w:rsidR="000B1EF8" w:rsidRPr="00D73EB8">
              <w:rPr>
                <w:rFonts w:ascii="Arial" w:hAnsi="Arial" w:cs="Arial"/>
              </w:rPr>
              <w:t xml:space="preserve"> </w:t>
            </w:r>
            <w:r w:rsidR="000B1EF8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="000B1EF8" w:rsidRPr="00D73EB8">
              <w:rPr>
                <w:rFonts w:ascii="Arial" w:hAnsi="Arial" w:cs="Arial"/>
                <w:b/>
                <w:sz w:val="22"/>
                <w:szCs w:val="22"/>
              </w:rPr>
              <w:t>arketing</w:t>
            </w:r>
          </w:p>
          <w:p w:rsidR="000B1EF8" w:rsidRPr="00BE569D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Global</w:t>
            </w:r>
            <w:proofErr w:type="spellEnd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Marketing</w:t>
            </w:r>
          </w:p>
          <w:p w:rsidR="000B1EF8" w:rsidRPr="00BE569D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Marketing </w:t>
            </w:r>
            <w:proofErr w:type="spellStart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Communication</w:t>
            </w:r>
            <w:proofErr w:type="spellEnd"/>
          </w:p>
          <w:p w:rsidR="000B1EF8" w:rsidRPr="00BE569D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Managed</w:t>
            </w:r>
            <w:proofErr w:type="spellEnd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Communication</w:t>
            </w:r>
            <w:proofErr w:type="spellEnd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with</w:t>
            </w:r>
            <w:proofErr w:type="spellEnd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the </w:t>
            </w:r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Media</w:t>
            </w:r>
          </w:p>
          <w:p w:rsidR="000B1EF8" w:rsidRDefault="000B1EF8" w:rsidP="000B1EF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B1EF8" w:rsidRDefault="008E2669" w:rsidP="000B1EF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EB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1EF8" w:rsidRPr="00D73EB8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D73EB8">
              <w:rPr>
                <w:rFonts w:ascii="Arial" w:hAnsi="Arial" w:cs="Arial"/>
              </w:rPr>
              <w:fldChar w:fldCharType="end"/>
            </w:r>
            <w:r w:rsidR="000B1EF8" w:rsidRPr="00D73EB8">
              <w:rPr>
                <w:rFonts w:ascii="Arial" w:hAnsi="Arial" w:cs="Arial"/>
              </w:rPr>
              <w:t xml:space="preserve"> </w:t>
            </w:r>
            <w:r w:rsidR="000B1EF8" w:rsidRPr="00D73EB8">
              <w:rPr>
                <w:rFonts w:ascii="Arial" w:hAnsi="Arial" w:cs="Arial"/>
                <w:b/>
                <w:sz w:val="22"/>
                <w:szCs w:val="22"/>
              </w:rPr>
              <w:t>Finan</w:t>
            </w:r>
            <w:r w:rsidR="000B1EF8">
              <w:rPr>
                <w:rFonts w:ascii="Arial" w:hAnsi="Arial" w:cs="Arial"/>
                <w:b/>
                <w:sz w:val="22"/>
                <w:szCs w:val="22"/>
              </w:rPr>
              <w:t xml:space="preserve">ce </w:t>
            </w:r>
          </w:p>
          <w:p w:rsidR="000B1EF8" w:rsidRPr="00BE569D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Financial Management </w:t>
            </w:r>
          </w:p>
          <w:p w:rsidR="000B1EF8" w:rsidRPr="00BE569D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Risk Management </w:t>
            </w:r>
          </w:p>
          <w:p w:rsidR="000B1EF8" w:rsidRPr="00BE569D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Financial Reporting and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Analysi</w:t>
            </w:r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s</w:t>
            </w:r>
            <w:proofErr w:type="spellEnd"/>
          </w:p>
          <w:p w:rsidR="000B1EF8" w:rsidRPr="00D73EB8" w:rsidRDefault="000B1EF8" w:rsidP="000B1EF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B1EF8" w:rsidRPr="00D73EB8" w:rsidRDefault="008E2669" w:rsidP="000B1EF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EB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1EF8" w:rsidRPr="00D73EB8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D73EB8">
              <w:rPr>
                <w:rFonts w:ascii="Arial" w:hAnsi="Arial" w:cs="Arial"/>
              </w:rPr>
              <w:fldChar w:fldCharType="end"/>
            </w:r>
            <w:r w:rsidR="000B1EF8">
              <w:rPr>
                <w:rFonts w:ascii="Arial" w:hAnsi="Arial" w:cs="Arial"/>
              </w:rPr>
              <w:t xml:space="preserve"> </w:t>
            </w:r>
            <w:proofErr w:type="spellStart"/>
            <w:r w:rsidR="000B1EF8" w:rsidRPr="00D73EB8">
              <w:rPr>
                <w:rFonts w:ascii="Arial" w:hAnsi="Arial" w:cs="Arial"/>
                <w:b/>
                <w:sz w:val="22"/>
                <w:szCs w:val="22"/>
              </w:rPr>
              <w:t>H</w:t>
            </w:r>
            <w:r w:rsidR="000B1EF8">
              <w:rPr>
                <w:rFonts w:ascii="Arial" w:hAnsi="Arial" w:cs="Arial"/>
                <w:b/>
                <w:sz w:val="22"/>
                <w:szCs w:val="22"/>
              </w:rPr>
              <w:t>uman</w:t>
            </w:r>
            <w:proofErr w:type="spellEnd"/>
            <w:r w:rsidR="000B1E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0B1EF8" w:rsidRPr="00D73EB8">
              <w:rPr>
                <w:rFonts w:ascii="Arial" w:hAnsi="Arial" w:cs="Arial"/>
                <w:b/>
                <w:sz w:val="22"/>
                <w:szCs w:val="22"/>
              </w:rPr>
              <w:t>R</w:t>
            </w:r>
            <w:r w:rsidR="000B1EF8">
              <w:rPr>
                <w:rFonts w:ascii="Arial" w:hAnsi="Arial" w:cs="Arial"/>
                <w:b/>
                <w:sz w:val="22"/>
                <w:szCs w:val="22"/>
              </w:rPr>
              <w:t>esource</w:t>
            </w:r>
            <w:proofErr w:type="spellEnd"/>
            <w:r w:rsidR="000B1EF8" w:rsidRPr="00D73EB8">
              <w:rPr>
                <w:rFonts w:ascii="Arial" w:hAnsi="Arial" w:cs="Arial"/>
                <w:b/>
                <w:sz w:val="22"/>
                <w:szCs w:val="22"/>
              </w:rPr>
              <w:t xml:space="preserve"> Management</w:t>
            </w:r>
          </w:p>
          <w:p w:rsidR="000B1EF8" w:rsidRPr="00BE569D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HR Management</w:t>
            </w:r>
          </w:p>
          <w:p w:rsidR="000B1EF8" w:rsidRPr="00BE569D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Planning</w:t>
            </w:r>
            <w:proofErr w:type="spellEnd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and </w:t>
            </w:r>
            <w:proofErr w:type="spellStart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Development</w:t>
            </w:r>
            <w:proofErr w:type="spellEnd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of</w:t>
            </w:r>
            <w:proofErr w:type="spellEnd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Human</w:t>
            </w:r>
            <w:proofErr w:type="spellEnd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Resources</w:t>
            </w:r>
            <w:proofErr w:type="spellEnd"/>
          </w:p>
          <w:p w:rsidR="00BE569D" w:rsidRPr="000B1EF8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Recruiting</w:t>
            </w:r>
            <w:proofErr w:type="spellEnd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nad </w:t>
            </w:r>
            <w:proofErr w:type="spellStart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Selection</w:t>
            </w:r>
            <w:proofErr w:type="spellEnd"/>
            <w:r w:rsidRPr="00BE569D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5000" w:type="dxa"/>
            <w:gridSpan w:val="3"/>
            <w:tcBorders>
              <w:bottom w:val="double" w:sz="4" w:space="0" w:color="auto"/>
            </w:tcBorders>
          </w:tcPr>
          <w:p w:rsidR="00EE3A16" w:rsidRDefault="00EE3A16" w:rsidP="000B1EF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</w:rPr>
            </w:pPr>
          </w:p>
          <w:p w:rsidR="000B1EF8" w:rsidRPr="00D73EB8" w:rsidRDefault="008E2669" w:rsidP="000B1EF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EB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1EF8" w:rsidRPr="00D73EB8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D73EB8">
              <w:rPr>
                <w:rFonts w:ascii="Arial" w:hAnsi="Arial" w:cs="Arial"/>
              </w:rPr>
              <w:fldChar w:fldCharType="end"/>
            </w:r>
            <w:r w:rsidR="000B1EF8" w:rsidRPr="00D73EB8">
              <w:rPr>
                <w:rFonts w:ascii="Arial" w:hAnsi="Arial" w:cs="Arial"/>
              </w:rPr>
              <w:t xml:space="preserve"> </w:t>
            </w:r>
            <w:proofErr w:type="spellStart"/>
            <w:r w:rsidR="000B1EF8" w:rsidRPr="00BC02C8">
              <w:rPr>
                <w:rFonts w:ascii="Arial" w:hAnsi="Arial" w:cs="Arial"/>
                <w:b/>
                <w:sz w:val="22"/>
                <w:szCs w:val="22"/>
              </w:rPr>
              <w:t>Forestry</w:t>
            </w:r>
            <w:proofErr w:type="spellEnd"/>
            <w:r w:rsidR="000B1EF8" w:rsidRPr="00BC02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:rsidR="000B1EF8" w:rsidRPr="00BC02C8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 w:rsidRPr="00BC02C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World</w:t>
            </w:r>
            <w:proofErr w:type="spellEnd"/>
            <w:r w:rsidRPr="00BC02C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BC02C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Forestry</w:t>
            </w:r>
            <w:proofErr w:type="spellEnd"/>
          </w:p>
          <w:p w:rsidR="000B1EF8" w:rsidRPr="00BC02C8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 w:rsidRPr="00BC02C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World</w:t>
            </w:r>
            <w:proofErr w:type="spellEnd"/>
            <w:r w:rsidRPr="00BC02C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Game</w:t>
            </w:r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Management</w:t>
            </w:r>
          </w:p>
          <w:p w:rsidR="000B1EF8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 w:rsidRPr="00BC02C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Forest</w:t>
            </w:r>
            <w:proofErr w:type="spellEnd"/>
            <w:r w:rsidRPr="00BC02C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Certification</w:t>
            </w:r>
            <w:proofErr w:type="spellEnd"/>
          </w:p>
          <w:p w:rsidR="000B1EF8" w:rsidRDefault="000B1EF8" w:rsidP="000B1EF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0B1EF8" w:rsidRPr="00D73EB8" w:rsidRDefault="008E2669" w:rsidP="000B1EF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EB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1EF8" w:rsidRPr="00D73EB8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D73EB8">
              <w:rPr>
                <w:rFonts w:ascii="Arial" w:hAnsi="Arial" w:cs="Arial"/>
              </w:rPr>
              <w:fldChar w:fldCharType="end"/>
            </w:r>
            <w:r w:rsidR="000B1EF8" w:rsidRPr="00D73EB8">
              <w:rPr>
                <w:rFonts w:ascii="Arial" w:hAnsi="Arial" w:cs="Arial"/>
              </w:rPr>
              <w:t xml:space="preserve"> </w:t>
            </w:r>
            <w:proofErr w:type="spellStart"/>
            <w:r w:rsidR="000B1EF8">
              <w:rPr>
                <w:rFonts w:ascii="Arial" w:hAnsi="Arial" w:cs="Arial"/>
                <w:b/>
                <w:sz w:val="22"/>
                <w:szCs w:val="22"/>
              </w:rPr>
              <w:t>Natural</w:t>
            </w:r>
            <w:proofErr w:type="spellEnd"/>
            <w:r w:rsidR="000B1E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0B1EF8">
              <w:rPr>
                <w:rFonts w:ascii="Arial" w:hAnsi="Arial" w:cs="Arial"/>
                <w:b/>
                <w:sz w:val="22"/>
                <w:szCs w:val="22"/>
              </w:rPr>
              <w:t>Resources</w:t>
            </w:r>
            <w:proofErr w:type="spellEnd"/>
            <w:r w:rsidR="000B1EF8" w:rsidRPr="00BC02C8">
              <w:rPr>
                <w:rFonts w:ascii="Arial" w:hAnsi="Arial" w:cs="Arial"/>
                <w:b/>
                <w:sz w:val="22"/>
                <w:szCs w:val="22"/>
              </w:rPr>
              <w:t xml:space="preserve"> Management</w:t>
            </w:r>
          </w:p>
          <w:p w:rsidR="000B1EF8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Renewable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Natural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Resources</w:t>
            </w:r>
            <w:proofErr w:type="spellEnd"/>
          </w:p>
          <w:p w:rsidR="000B1EF8" w:rsidRPr="00BC02C8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 w:rsidRPr="00BC02C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Global</w:t>
            </w:r>
            <w:proofErr w:type="spellEnd"/>
            <w:r w:rsidRPr="00BC02C8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Sourcing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of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Raw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Wood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Material</w:t>
            </w:r>
            <w:proofErr w:type="spellEnd"/>
          </w:p>
          <w:p w:rsidR="000B1EF8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Comprehensive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Utilization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of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proofErr w:type="gram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Forest</w:t>
            </w:r>
            <w:proofErr w:type="spellEnd"/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Biomass</w:t>
            </w:r>
            <w:proofErr w:type="spellEnd"/>
          </w:p>
          <w:p w:rsidR="000B1EF8" w:rsidRDefault="000B1EF8" w:rsidP="000B1EF8">
            <w:pPr>
              <w:widowControl/>
              <w:suppressAutoHyphens w:val="0"/>
              <w:ind w:left="714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</w:p>
          <w:p w:rsidR="000B1EF8" w:rsidRPr="00D73EB8" w:rsidRDefault="008E2669" w:rsidP="000B1EF8">
            <w:pPr>
              <w:widowControl/>
              <w:suppressAutoHyphens w:val="0"/>
              <w:spacing w:line="276" w:lineRule="auto"/>
              <w:ind w:left="3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D73EB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B1EF8" w:rsidRPr="00D73EB8">
              <w:rPr>
                <w:rFonts w:ascii="Arial" w:hAnsi="Arial" w:cs="Arial"/>
              </w:rPr>
              <w:instrText xml:space="preserve"> FORMCHECKBOX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Pr="00D73EB8">
              <w:rPr>
                <w:rFonts w:ascii="Arial" w:hAnsi="Arial" w:cs="Arial"/>
              </w:rPr>
              <w:fldChar w:fldCharType="end"/>
            </w:r>
            <w:r w:rsidR="000B1EF8">
              <w:rPr>
                <w:rFonts w:ascii="Arial" w:hAnsi="Arial" w:cs="Arial"/>
              </w:rPr>
              <w:t xml:space="preserve"> </w:t>
            </w:r>
            <w:proofErr w:type="spellStart"/>
            <w:r w:rsidR="000B1EF8">
              <w:rPr>
                <w:rFonts w:ascii="Arial" w:hAnsi="Arial" w:cs="Arial"/>
                <w:b/>
                <w:sz w:val="22"/>
                <w:szCs w:val="22"/>
              </w:rPr>
              <w:t>Natural</w:t>
            </w:r>
            <w:proofErr w:type="spellEnd"/>
            <w:r w:rsidR="000B1EF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="000B1EF8">
              <w:rPr>
                <w:rFonts w:ascii="Arial" w:hAnsi="Arial" w:cs="Arial"/>
                <w:b/>
                <w:sz w:val="22"/>
                <w:szCs w:val="22"/>
              </w:rPr>
              <w:t>Protection</w:t>
            </w:r>
            <w:proofErr w:type="spellEnd"/>
            <w:r w:rsidR="000B1EF8" w:rsidRPr="00BC02C8">
              <w:rPr>
                <w:rFonts w:ascii="Arial" w:hAnsi="Arial" w:cs="Arial"/>
                <w:b/>
                <w:sz w:val="22"/>
                <w:szCs w:val="22"/>
              </w:rPr>
              <w:t xml:space="preserve"> Management</w:t>
            </w:r>
          </w:p>
          <w:p w:rsidR="000B1EF8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 w:rsidRPr="00C159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Nature</w:t>
            </w:r>
            <w:proofErr w:type="spellEnd"/>
            <w:r w:rsidRPr="00C159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and </w:t>
            </w:r>
            <w:proofErr w:type="spellStart"/>
            <w:r w:rsidRPr="00C159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Landscape</w:t>
            </w:r>
            <w:proofErr w:type="spellEnd"/>
            <w:r w:rsidRPr="00C159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C159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Protection</w:t>
            </w:r>
            <w:proofErr w:type="spellEnd"/>
          </w:p>
          <w:p w:rsidR="000B1EF8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 w:rsidRPr="00C159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Protecting</w:t>
            </w:r>
            <w:proofErr w:type="spellEnd"/>
            <w:r w:rsidRPr="00C159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the </w:t>
            </w:r>
            <w:proofErr w:type="spellStart"/>
            <w:r w:rsidRPr="00C159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Environment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</w:p>
          <w:p w:rsidR="000B1EF8" w:rsidRDefault="000B1EF8" w:rsidP="000B1EF8">
            <w:pPr>
              <w:widowControl/>
              <w:numPr>
                <w:ilvl w:val="0"/>
                <w:numId w:val="40"/>
              </w:numPr>
              <w:suppressAutoHyphens w:val="0"/>
              <w:ind w:left="714" w:hanging="255"/>
              <w:rPr>
                <w:rFonts w:ascii="Arial" w:eastAsia="Times New Roman" w:hAnsi="Arial" w:cs="Arial"/>
                <w:sz w:val="18"/>
                <w:szCs w:val="18"/>
                <w:lang w:eastAsia="cs-CZ"/>
              </w:rPr>
            </w:pPr>
            <w:proofErr w:type="spellStart"/>
            <w:r w:rsidRPr="00C159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Air</w:t>
            </w:r>
            <w:proofErr w:type="spellEnd"/>
            <w:r w:rsidRPr="00C159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and </w:t>
            </w:r>
            <w:proofErr w:type="spellStart"/>
            <w:r w:rsidRPr="00C159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Water</w:t>
            </w:r>
            <w:proofErr w:type="spellEnd"/>
            <w:r w:rsidRPr="00C159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 xml:space="preserve"> </w:t>
            </w:r>
            <w:proofErr w:type="spellStart"/>
            <w:r w:rsidRPr="00C159EA">
              <w:rPr>
                <w:rFonts w:ascii="Arial" w:eastAsia="Times New Roman" w:hAnsi="Arial" w:cs="Arial"/>
                <w:sz w:val="18"/>
                <w:szCs w:val="18"/>
                <w:lang w:eastAsia="cs-CZ"/>
              </w:rPr>
              <w:t>Protection</w:t>
            </w:r>
            <w:proofErr w:type="spellEnd"/>
          </w:p>
          <w:p w:rsidR="00E824F3" w:rsidRPr="008F3243" w:rsidRDefault="00E824F3" w:rsidP="0008518A">
            <w:pPr>
              <w:widowControl/>
              <w:suppressAutoHyphens w:val="0"/>
              <w:ind w:left="714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</w:tc>
      </w:tr>
      <w:tr w:rsidR="00E824F3" w:rsidRPr="008F3243" w:rsidTr="0008518A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454"/>
        </w:trPr>
        <w:tc>
          <w:tcPr>
            <w:tcW w:w="10065" w:type="dxa"/>
            <w:gridSpan w:val="5"/>
            <w:shd w:val="clear" w:color="auto" w:fill="A6A6A6"/>
            <w:vAlign w:val="center"/>
          </w:tcPr>
          <w:p w:rsidR="00E824F3" w:rsidRPr="008F3243" w:rsidRDefault="00E824F3" w:rsidP="0094148A">
            <w:pPr>
              <w:jc w:val="center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b/>
                <w:lang w:val="sk-SK"/>
              </w:rPr>
              <w:t>VOLITE</w:t>
            </w:r>
            <w:r w:rsidR="0094148A">
              <w:rPr>
                <w:rFonts w:ascii="Arial" w:hAnsi="Arial" w:cs="Arial"/>
                <w:b/>
                <w:lang w:val="sk-SK"/>
              </w:rPr>
              <w:t>ĽNÉ PREDME</w:t>
            </w:r>
            <w:r w:rsidRPr="008F3243">
              <w:rPr>
                <w:rFonts w:ascii="Arial" w:hAnsi="Arial" w:cs="Arial"/>
                <w:b/>
                <w:lang w:val="sk-SK"/>
              </w:rPr>
              <w:t xml:space="preserve">TY </w:t>
            </w:r>
          </w:p>
        </w:tc>
      </w:tr>
      <w:tr w:rsidR="00E824F3" w:rsidRPr="008F3243" w:rsidTr="0008518A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</w:trPr>
        <w:tc>
          <w:tcPr>
            <w:tcW w:w="10065" w:type="dxa"/>
            <w:gridSpan w:val="5"/>
          </w:tcPr>
          <w:p w:rsidR="00E824F3" w:rsidRPr="008F3243" w:rsidRDefault="00E824F3" w:rsidP="0008518A">
            <w:pPr>
              <w:jc w:val="both"/>
              <w:rPr>
                <w:rStyle w:val="Siln"/>
                <w:rFonts w:ascii="Arial" w:hAnsi="Arial" w:cs="Arial"/>
                <w:b w:val="0"/>
                <w:sz w:val="10"/>
                <w:szCs w:val="10"/>
                <w:lang w:val="sk-SK"/>
              </w:rPr>
            </w:pPr>
          </w:p>
          <w:p w:rsidR="00E824F3" w:rsidRPr="008F3243" w:rsidRDefault="00E824F3" w:rsidP="0008518A">
            <w:pPr>
              <w:jc w:val="both"/>
              <w:rPr>
                <w:rStyle w:val="Siln"/>
                <w:rFonts w:ascii="Arial" w:hAnsi="Arial" w:cs="Arial"/>
                <w:b w:val="0"/>
                <w:sz w:val="16"/>
                <w:szCs w:val="16"/>
                <w:lang w:val="sk-SK"/>
              </w:rPr>
            </w:pP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V rámci 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manažérske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ho programu Interactive Online </w:t>
            </w:r>
            <w:proofErr w:type="spellStart"/>
            <w:r w:rsidR="000B1EF8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PhD</w:t>
            </w:r>
            <w:proofErr w:type="spellEnd"/>
            <w:r w:rsidR="00964CA5"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v S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J si účastník v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yberá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</w:t>
            </w:r>
            <w:r w:rsidR="000B1EF8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3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predme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t</w:t>
            </w:r>
            <w:r w:rsidR="00964CA5"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y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podľa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sv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ojho výberu. Vybrané voliteľné predme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ty s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a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nesm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ú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zhodovať s predme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t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mi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 xml:space="preserve"> 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vybranej špecializá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c</w:t>
            </w:r>
            <w:r w:rsidR="0094148A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i</w:t>
            </w:r>
            <w:r w:rsidRPr="008F3243">
              <w:rPr>
                <w:rStyle w:val="Siln"/>
                <w:rFonts w:ascii="Arial" w:hAnsi="Arial" w:cs="Arial"/>
                <w:b w:val="0"/>
                <w:sz w:val="22"/>
                <w:szCs w:val="22"/>
                <w:lang w:val="sk-SK"/>
              </w:rPr>
              <w:t>e.</w:t>
            </w:r>
          </w:p>
          <w:p w:rsidR="00E824F3" w:rsidRPr="008F3243" w:rsidRDefault="0094148A" w:rsidP="0094148A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sk-SK"/>
              </w:rPr>
            </w:pP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Pre označenie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voliteľných predmetov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otvorte dvojklikom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políčko,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 okne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"Možnosti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zaškrtávacieho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políčka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",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potom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prosím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vyberte "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Predvolená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hodnota -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 xml:space="preserve"> </w:t>
            </w:r>
            <w:r w:rsidRPr="00F63B87">
              <w:rPr>
                <w:rStyle w:val="hps"/>
                <w:rFonts w:ascii="Arial" w:hAnsi="Arial" w:cs="Arial"/>
                <w:i/>
                <w:sz w:val="20"/>
                <w:szCs w:val="20"/>
                <w:lang w:val="sk-SK"/>
              </w:rPr>
              <w:t>začiarknuté</w:t>
            </w:r>
            <w:r w:rsidRPr="00F63B87">
              <w:rPr>
                <w:rFonts w:ascii="Arial" w:hAnsi="Arial" w:cs="Arial"/>
                <w:i/>
                <w:sz w:val="20"/>
                <w:szCs w:val="20"/>
                <w:lang w:val="sk-SK"/>
              </w:rPr>
              <w:t>".</w:t>
            </w:r>
          </w:p>
        </w:tc>
      </w:tr>
      <w:tr w:rsidR="00E824F3" w:rsidRPr="008F3243" w:rsidTr="0071448C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val="4111"/>
        </w:trPr>
        <w:tc>
          <w:tcPr>
            <w:tcW w:w="5065" w:type="dxa"/>
            <w:gridSpan w:val="2"/>
          </w:tcPr>
          <w:p w:rsidR="00E824F3" w:rsidRPr="008F3243" w:rsidRDefault="00E824F3" w:rsidP="0008518A">
            <w:pPr>
              <w:jc w:val="both"/>
              <w:rPr>
                <w:rFonts w:ascii="Arial" w:hAnsi="Arial" w:cs="Arial"/>
                <w:sz w:val="10"/>
                <w:szCs w:val="10"/>
                <w:lang w:val="sk-SK"/>
              </w:rPr>
            </w:pPr>
          </w:p>
          <w:p w:rsidR="00EE3A16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3A16" w:rsidRPr="00BC02C8">
              <w:rPr>
                <w:rFonts w:ascii="Arial" w:hAnsi="Arial" w:cs="Arial"/>
                <w:sz w:val="22"/>
                <w:szCs w:val="22"/>
              </w:rPr>
              <w:t>Management</w:t>
            </w:r>
          </w:p>
          <w:p w:rsidR="00EE3A16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BC02C8">
              <w:rPr>
                <w:rFonts w:ascii="Arial" w:hAnsi="Arial" w:cs="Arial"/>
                <w:sz w:val="22"/>
                <w:szCs w:val="22"/>
              </w:rPr>
              <w:t>Strategic</w:t>
            </w:r>
            <w:proofErr w:type="spellEnd"/>
            <w:r w:rsidR="00EE3A16" w:rsidRPr="00BC02C8">
              <w:rPr>
                <w:rFonts w:ascii="Arial" w:hAnsi="Arial" w:cs="Arial"/>
                <w:sz w:val="22"/>
                <w:szCs w:val="22"/>
              </w:rPr>
              <w:t xml:space="preserve"> Management</w:t>
            </w:r>
          </w:p>
          <w:p w:rsidR="00EE3A16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3A16" w:rsidRPr="00657C31">
              <w:rPr>
                <w:rFonts w:ascii="Arial" w:hAnsi="Arial" w:cs="Arial"/>
                <w:sz w:val="22"/>
                <w:szCs w:val="22"/>
              </w:rPr>
              <w:t>Project Management</w:t>
            </w:r>
          </w:p>
          <w:p w:rsidR="00EE3A16" w:rsidRPr="00BC02C8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BC02C8">
              <w:rPr>
                <w:rFonts w:ascii="Arial" w:hAnsi="Arial" w:cs="Arial"/>
                <w:sz w:val="22"/>
                <w:szCs w:val="22"/>
              </w:rPr>
              <w:t>Pro</w:t>
            </w:r>
            <w:r w:rsidR="00EE3A16">
              <w:rPr>
                <w:rFonts w:ascii="Arial" w:hAnsi="Arial" w:cs="Arial"/>
                <w:sz w:val="22"/>
                <w:szCs w:val="22"/>
              </w:rPr>
              <w:t>c</w:t>
            </w:r>
            <w:r w:rsidR="00EE3A16" w:rsidRPr="00BC02C8">
              <w:rPr>
                <w:rFonts w:ascii="Arial" w:hAnsi="Arial" w:cs="Arial"/>
                <w:sz w:val="22"/>
                <w:szCs w:val="22"/>
              </w:rPr>
              <w:t>e</w:t>
            </w:r>
            <w:r w:rsidR="00EE3A16">
              <w:rPr>
                <w:rFonts w:ascii="Arial" w:hAnsi="Arial" w:cs="Arial"/>
                <w:sz w:val="22"/>
                <w:szCs w:val="22"/>
              </w:rPr>
              <w:t>ss</w:t>
            </w:r>
            <w:proofErr w:type="spellEnd"/>
            <w:r w:rsidR="00EE3A16" w:rsidRPr="00BC02C8">
              <w:rPr>
                <w:rFonts w:ascii="Arial" w:hAnsi="Arial" w:cs="Arial"/>
                <w:sz w:val="22"/>
                <w:szCs w:val="22"/>
              </w:rPr>
              <w:t xml:space="preserve"> Management</w:t>
            </w:r>
          </w:p>
          <w:p w:rsidR="00EE3A16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BC02C8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BC02C8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BC02C8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3A16" w:rsidRPr="00BC02C8">
              <w:rPr>
                <w:rFonts w:ascii="Arial" w:hAnsi="Arial" w:cs="Arial"/>
                <w:sz w:val="22"/>
                <w:szCs w:val="22"/>
              </w:rPr>
              <w:t>Financial Management</w:t>
            </w:r>
          </w:p>
          <w:p w:rsidR="00EE3A16" w:rsidRPr="00BC02C8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3A16" w:rsidRPr="00BC02C8">
              <w:rPr>
                <w:rFonts w:ascii="Arial" w:hAnsi="Arial" w:cs="Arial"/>
                <w:sz w:val="22"/>
                <w:szCs w:val="22"/>
              </w:rPr>
              <w:t>Risk Management</w:t>
            </w:r>
          </w:p>
          <w:p w:rsidR="00EE3A16" w:rsidRPr="00671662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Financial Markets and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Investments</w:t>
            </w:r>
            <w:proofErr w:type="spellEnd"/>
          </w:p>
          <w:p w:rsidR="00EE3A16" w:rsidRPr="00671662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Financial Reporting and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Analysis</w:t>
            </w:r>
            <w:proofErr w:type="spellEnd"/>
          </w:p>
          <w:p w:rsidR="00EE3A16" w:rsidRPr="00671662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Managerial</w:t>
            </w:r>
            <w:proofErr w:type="spellEnd"/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Accounting</w:t>
            </w:r>
            <w:proofErr w:type="spellEnd"/>
          </w:p>
          <w:p w:rsidR="00EE3A16" w:rsidRPr="00671662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Strategic</w:t>
            </w:r>
            <w:proofErr w:type="spellEnd"/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 Management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EE3A16" w:rsidRPr="00671662">
              <w:rPr>
                <w:rFonts w:ascii="Arial" w:hAnsi="Arial" w:cs="Arial"/>
                <w:sz w:val="22"/>
                <w:szCs w:val="22"/>
              </w:rPr>
              <w:t>Sales</w:t>
            </w:r>
            <w:proofErr w:type="spellEnd"/>
            <w:proofErr w:type="gramEnd"/>
          </w:p>
          <w:p w:rsidR="00EE3A16" w:rsidRPr="00671662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3A16" w:rsidRPr="00671662">
              <w:rPr>
                <w:rFonts w:ascii="Arial" w:hAnsi="Arial" w:cs="Arial"/>
                <w:sz w:val="22"/>
                <w:szCs w:val="22"/>
              </w:rPr>
              <w:t>E-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Commerce</w:t>
            </w:r>
            <w:proofErr w:type="spellEnd"/>
          </w:p>
          <w:p w:rsidR="00EE3A16" w:rsidRPr="00671662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3A16" w:rsidRPr="00671662">
              <w:rPr>
                <w:rFonts w:ascii="Arial" w:hAnsi="Arial" w:cs="Arial"/>
                <w:sz w:val="22"/>
                <w:szCs w:val="22"/>
              </w:rPr>
              <w:t>HR Management</w:t>
            </w:r>
          </w:p>
          <w:p w:rsidR="00EE3A16" w:rsidRPr="00671662" w:rsidRDefault="00EE3A16" w:rsidP="00EE3A16">
            <w:pPr>
              <w:tabs>
                <w:tab w:val="left" w:pos="-108"/>
              </w:tabs>
              <w:ind w:left="318" w:hanging="42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8E2669"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E2669">
              <w:rPr>
                <w:rFonts w:ascii="Arial" w:hAnsi="Arial" w:cs="Arial"/>
                <w:sz w:val="22"/>
                <w:szCs w:val="22"/>
              </w:rPr>
            </w:r>
            <w:r w:rsidR="008E266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E2669"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71662">
              <w:rPr>
                <w:rFonts w:ascii="Arial" w:hAnsi="Arial" w:cs="Arial"/>
                <w:sz w:val="22"/>
                <w:szCs w:val="22"/>
              </w:rPr>
              <w:t>Planning</w:t>
            </w:r>
            <w:proofErr w:type="spellEnd"/>
            <w:r w:rsidRPr="00671662"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r w:rsidRPr="00671662">
              <w:rPr>
                <w:rFonts w:ascii="Arial" w:hAnsi="Arial" w:cs="Arial"/>
                <w:sz w:val="22"/>
                <w:szCs w:val="22"/>
              </w:rPr>
              <w:t>Development</w:t>
            </w:r>
            <w:proofErr w:type="spellEnd"/>
            <w:r w:rsidRPr="0067166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71662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Pr="0067166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71662">
              <w:rPr>
                <w:rFonts w:ascii="Arial" w:hAnsi="Arial" w:cs="Arial"/>
                <w:sz w:val="22"/>
                <w:szCs w:val="22"/>
              </w:rPr>
              <w:t>Human</w:t>
            </w:r>
            <w:proofErr w:type="spellEnd"/>
            <w:r w:rsidRPr="0067166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</w:t>
            </w:r>
            <w:proofErr w:type="spellStart"/>
            <w:r w:rsidRPr="00671662">
              <w:rPr>
                <w:rFonts w:ascii="Arial" w:hAnsi="Arial" w:cs="Arial"/>
                <w:sz w:val="22"/>
                <w:szCs w:val="22"/>
              </w:rPr>
              <w:t>Resources</w:t>
            </w:r>
            <w:proofErr w:type="spellEnd"/>
          </w:p>
          <w:p w:rsidR="00EE3A16" w:rsidRPr="00671662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Recruitment</w:t>
            </w:r>
            <w:proofErr w:type="spellEnd"/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Selection</w:t>
            </w:r>
            <w:proofErr w:type="spellEnd"/>
          </w:p>
          <w:p w:rsidR="00E824F3" w:rsidRPr="008F3243" w:rsidRDefault="00E824F3" w:rsidP="00EE3A16">
            <w:pPr>
              <w:jc w:val="both"/>
              <w:rPr>
                <w:rFonts w:ascii="Arial" w:eastAsia="Times New Roman" w:hAnsi="Arial" w:cs="Arial"/>
                <w:sz w:val="10"/>
                <w:szCs w:val="10"/>
                <w:lang w:val="sk-SK" w:eastAsia="cs-CZ"/>
              </w:rPr>
            </w:pPr>
          </w:p>
        </w:tc>
        <w:tc>
          <w:tcPr>
            <w:tcW w:w="5000" w:type="dxa"/>
            <w:gridSpan w:val="3"/>
          </w:tcPr>
          <w:p w:rsidR="00EE3A16" w:rsidRPr="00C035BA" w:rsidRDefault="00EE3A16" w:rsidP="00EE3A16">
            <w:pPr>
              <w:widowControl/>
              <w:suppressAutoHyphens w:val="0"/>
              <w:ind w:left="357"/>
              <w:rPr>
                <w:rFonts w:ascii="Arial" w:eastAsia="Times New Roman" w:hAnsi="Arial" w:cs="Arial"/>
                <w:sz w:val="10"/>
                <w:szCs w:val="10"/>
                <w:lang w:eastAsia="cs-CZ"/>
              </w:rPr>
            </w:pPr>
          </w:p>
          <w:p w:rsidR="0071448C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1448C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71448C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1448C" w:rsidRPr="00C31DB1">
              <w:rPr>
                <w:rFonts w:ascii="Arial" w:hAnsi="Arial" w:cs="Arial"/>
                <w:sz w:val="22"/>
                <w:szCs w:val="22"/>
              </w:rPr>
              <w:t>Nature</w:t>
            </w:r>
            <w:proofErr w:type="spellEnd"/>
            <w:r w:rsidR="0071448C" w:rsidRPr="00C31DB1"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r w:rsidR="0071448C" w:rsidRPr="00C31DB1">
              <w:rPr>
                <w:rFonts w:ascii="Arial" w:hAnsi="Arial" w:cs="Arial"/>
                <w:sz w:val="22"/>
                <w:szCs w:val="22"/>
              </w:rPr>
              <w:t>Landscape</w:t>
            </w:r>
            <w:proofErr w:type="spellEnd"/>
            <w:r w:rsidR="0071448C" w:rsidRPr="00C31D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71448C" w:rsidRPr="00C31DB1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</w:p>
          <w:p w:rsidR="00EE3A16" w:rsidRPr="00671662" w:rsidRDefault="008E2669" w:rsidP="0071448C">
            <w:pPr>
              <w:ind w:left="374" w:hanging="374"/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The Internet as Part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 the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Communication</w:t>
            </w:r>
            <w:proofErr w:type="spellEnd"/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Marketing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Strategy</w:t>
            </w:r>
            <w:proofErr w:type="spellEnd"/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E3A16" w:rsidRPr="00671662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Marketing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Communication</w:t>
            </w:r>
            <w:proofErr w:type="spellEnd"/>
          </w:p>
          <w:p w:rsidR="00EE3A16" w:rsidRPr="00671662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Global</w:t>
            </w:r>
            <w:proofErr w:type="spellEnd"/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 Marketing </w:t>
            </w:r>
          </w:p>
          <w:p w:rsidR="00EE3A16" w:rsidRPr="00671662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World</w:t>
            </w:r>
            <w:proofErr w:type="spellEnd"/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Forestry</w:t>
            </w:r>
            <w:proofErr w:type="spellEnd"/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EE3A16" w:rsidRPr="00671662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671662">
              <w:rPr>
                <w:rFonts w:ascii="Arial" w:hAnsi="Arial" w:cs="Arial"/>
                <w:sz w:val="22"/>
                <w:szCs w:val="22"/>
              </w:rPr>
              <w:t>World</w:t>
            </w:r>
            <w:proofErr w:type="spellEnd"/>
            <w:r w:rsidR="00EE3A16" w:rsidRPr="00671662">
              <w:rPr>
                <w:rFonts w:ascii="Arial" w:hAnsi="Arial" w:cs="Arial"/>
                <w:sz w:val="22"/>
                <w:szCs w:val="22"/>
              </w:rPr>
              <w:t xml:space="preserve"> Game Management</w:t>
            </w:r>
          </w:p>
          <w:p w:rsidR="00EE3A16" w:rsidRPr="00C31DB1" w:rsidRDefault="008E2669" w:rsidP="00EE3A16">
            <w:pPr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Forest</w:t>
            </w:r>
            <w:proofErr w:type="spellEnd"/>
            <w:r w:rsidR="00EE3A16" w:rsidRPr="00C31D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Certification</w:t>
            </w:r>
            <w:proofErr w:type="spellEnd"/>
          </w:p>
          <w:p w:rsidR="00EE3A16" w:rsidRPr="00D64B22" w:rsidRDefault="008E2669" w:rsidP="00EE3A16">
            <w:pPr>
              <w:spacing w:line="276" w:lineRule="auto"/>
              <w:jc w:val="both"/>
              <w:rPr>
                <w:rFonts w:ascii="Calibri" w:hAnsi="Calibri"/>
                <w:color w:val="1F497D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Renewable</w:t>
            </w:r>
            <w:proofErr w:type="spellEnd"/>
            <w:r w:rsidR="00EE3A16" w:rsidRPr="00C31D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Natural</w:t>
            </w:r>
            <w:proofErr w:type="spellEnd"/>
            <w:r w:rsidR="00EE3A16" w:rsidRPr="00C31D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Resources</w:t>
            </w:r>
            <w:proofErr w:type="spellEnd"/>
          </w:p>
          <w:p w:rsidR="00EE3A16" w:rsidRDefault="008E2669" w:rsidP="00EE3A16">
            <w:pPr>
              <w:rPr>
                <w:rFonts w:ascii="Calibri" w:hAnsi="Calibri"/>
                <w:color w:val="1F497D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Global</w:t>
            </w:r>
            <w:proofErr w:type="spellEnd"/>
            <w:r w:rsidR="00EE3A16" w:rsidRPr="00C31D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Sourcing</w:t>
            </w:r>
            <w:proofErr w:type="spellEnd"/>
            <w:r w:rsidR="00EE3A16" w:rsidRPr="00C31D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="00EE3A16" w:rsidRPr="00C31D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Raw</w:t>
            </w:r>
            <w:proofErr w:type="spellEnd"/>
            <w:r w:rsidR="00EE3A16" w:rsidRPr="00C31D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Wood</w:t>
            </w:r>
            <w:proofErr w:type="spellEnd"/>
            <w:r w:rsidR="00EE3A16" w:rsidRPr="00C31D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Material</w:t>
            </w:r>
            <w:proofErr w:type="spellEnd"/>
          </w:p>
          <w:p w:rsidR="00EE3A16" w:rsidRPr="00671662" w:rsidRDefault="008E2669" w:rsidP="00EE3A16">
            <w:pPr>
              <w:ind w:left="374" w:hanging="374"/>
              <w:rPr>
                <w:rFonts w:ascii="Arial" w:hAnsi="Arial" w:cs="Arial"/>
                <w:sz w:val="22"/>
                <w:szCs w:val="22"/>
              </w:rPr>
            </w:pPr>
            <w:r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E3A16"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="00EE3A1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Comprehensive</w:t>
            </w:r>
            <w:proofErr w:type="spellEnd"/>
            <w:r w:rsidR="00EE3A16" w:rsidRPr="00C31D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Utilization</w:t>
            </w:r>
            <w:proofErr w:type="spellEnd"/>
            <w:r w:rsidR="00EE3A16" w:rsidRPr="00C31D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of</w:t>
            </w:r>
            <w:proofErr w:type="spellEnd"/>
            <w:r w:rsidR="00EE3A16" w:rsidRPr="00C31D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="00EE3A16" w:rsidRPr="00C31DB1">
              <w:rPr>
                <w:rFonts w:ascii="Arial" w:hAnsi="Arial" w:cs="Arial"/>
                <w:sz w:val="22"/>
                <w:szCs w:val="22"/>
              </w:rPr>
              <w:t>Forest</w:t>
            </w:r>
            <w:proofErr w:type="spellEnd"/>
            <w:proofErr w:type="gramEnd"/>
            <w:r w:rsidR="00EE3A16" w:rsidRPr="00C31D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EE3A16" w:rsidRPr="00C31DB1">
              <w:rPr>
                <w:rFonts w:ascii="Arial" w:hAnsi="Arial" w:cs="Arial"/>
                <w:sz w:val="22"/>
                <w:szCs w:val="22"/>
              </w:rPr>
              <w:t>Biomass</w:t>
            </w:r>
            <w:proofErr w:type="spellEnd"/>
          </w:p>
          <w:p w:rsidR="00EE3A16" w:rsidRDefault="00EE3A16" w:rsidP="00EE3A16">
            <w:pPr>
              <w:widowControl/>
              <w:tabs>
                <w:tab w:val="left" w:pos="0"/>
              </w:tabs>
              <w:suppressAutoHyphens w:val="0"/>
              <w:ind w:left="357" w:hanging="409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E2669"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E2669">
              <w:rPr>
                <w:rFonts w:ascii="Arial" w:hAnsi="Arial" w:cs="Arial"/>
                <w:sz w:val="22"/>
                <w:szCs w:val="22"/>
              </w:rPr>
            </w:r>
            <w:r w:rsidR="008E266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E2669"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8D7B87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671662">
              <w:rPr>
                <w:rFonts w:ascii="Arial" w:hAnsi="Arial" w:cs="Arial"/>
                <w:sz w:val="22"/>
                <w:szCs w:val="22"/>
              </w:rPr>
              <w:t>Protecting</w:t>
            </w:r>
            <w:proofErr w:type="spellEnd"/>
            <w:r w:rsidRPr="00671662">
              <w:rPr>
                <w:rFonts w:ascii="Arial" w:hAnsi="Arial" w:cs="Arial"/>
                <w:sz w:val="22"/>
                <w:szCs w:val="22"/>
              </w:rPr>
              <w:t xml:space="preserve"> the </w:t>
            </w:r>
            <w:proofErr w:type="spellStart"/>
            <w:r w:rsidRPr="00671662">
              <w:rPr>
                <w:rFonts w:ascii="Arial" w:hAnsi="Arial" w:cs="Arial"/>
                <w:sz w:val="22"/>
                <w:szCs w:val="22"/>
              </w:rPr>
              <w:t>Environment</w:t>
            </w:r>
            <w:proofErr w:type="spellEnd"/>
          </w:p>
          <w:p w:rsidR="00E824F3" w:rsidRPr="008F3243" w:rsidRDefault="00EE3A16" w:rsidP="00EE3A16">
            <w:pPr>
              <w:widowControl/>
              <w:tabs>
                <w:tab w:val="left" w:pos="0"/>
              </w:tabs>
              <w:suppressAutoHyphens w:val="0"/>
              <w:ind w:left="357" w:hanging="409"/>
              <w:rPr>
                <w:rFonts w:ascii="Arial" w:hAnsi="Arial" w:cs="Arial"/>
                <w:sz w:val="22"/>
                <w:szCs w:val="22"/>
                <w:lang w:val="sk-SK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E2669" w:rsidRPr="008D7B87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7B87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="008E2669">
              <w:rPr>
                <w:rFonts w:ascii="Arial" w:hAnsi="Arial" w:cs="Arial"/>
                <w:sz w:val="22"/>
                <w:szCs w:val="22"/>
              </w:rPr>
            </w:r>
            <w:r w:rsidR="008E2669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8E2669" w:rsidRPr="008D7B87">
              <w:rPr>
                <w:rFonts w:ascii="Arial" w:hAnsi="Arial" w:cs="Arial"/>
                <w:sz w:val="22"/>
                <w:szCs w:val="22"/>
              </w:rPr>
              <w:fldChar w:fldCharType="end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31DB1">
              <w:rPr>
                <w:rFonts w:ascii="Arial" w:hAnsi="Arial" w:cs="Arial"/>
                <w:sz w:val="22"/>
                <w:szCs w:val="22"/>
              </w:rPr>
              <w:t>Air</w:t>
            </w:r>
            <w:proofErr w:type="spellEnd"/>
            <w:r w:rsidRPr="00C31DB1">
              <w:rPr>
                <w:rFonts w:ascii="Arial" w:hAnsi="Arial" w:cs="Arial"/>
                <w:sz w:val="22"/>
                <w:szCs w:val="22"/>
              </w:rPr>
              <w:t xml:space="preserve"> and </w:t>
            </w:r>
            <w:proofErr w:type="spellStart"/>
            <w:r w:rsidRPr="00C31DB1">
              <w:rPr>
                <w:rFonts w:ascii="Arial" w:hAnsi="Arial" w:cs="Arial"/>
                <w:sz w:val="22"/>
                <w:szCs w:val="22"/>
              </w:rPr>
              <w:t>Water</w:t>
            </w:r>
            <w:proofErr w:type="spellEnd"/>
            <w:r w:rsidRPr="00C31DB1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C31DB1">
              <w:rPr>
                <w:rFonts w:ascii="Arial" w:hAnsi="Arial" w:cs="Arial"/>
                <w:sz w:val="22"/>
                <w:szCs w:val="22"/>
              </w:rPr>
              <w:t>Protection</w:t>
            </w:r>
            <w:proofErr w:type="spellEnd"/>
          </w:p>
        </w:tc>
      </w:tr>
      <w:tr w:rsidR="00E824F3" w:rsidRPr="008F3243" w:rsidTr="0008518A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382"/>
        </w:trPr>
        <w:tc>
          <w:tcPr>
            <w:tcW w:w="10065" w:type="dxa"/>
            <w:gridSpan w:val="5"/>
            <w:shd w:val="clear" w:color="auto" w:fill="A6A6A6"/>
            <w:vAlign w:val="center"/>
          </w:tcPr>
          <w:p w:rsidR="00E824F3" w:rsidRPr="008F3243" w:rsidRDefault="00E824F3" w:rsidP="0094148A">
            <w:pPr>
              <w:jc w:val="center"/>
              <w:rPr>
                <w:rFonts w:ascii="Arial" w:hAnsi="Arial" w:cs="Arial"/>
                <w:b/>
                <w:lang w:val="sk-SK"/>
              </w:rPr>
            </w:pPr>
            <w:r w:rsidRPr="008F3243">
              <w:rPr>
                <w:rFonts w:ascii="Arial" w:hAnsi="Arial" w:cs="Arial"/>
                <w:b/>
                <w:lang w:val="sk-SK"/>
              </w:rPr>
              <w:lastRenderedPageBreak/>
              <w:t>FREKVENC</w:t>
            </w:r>
            <w:r w:rsidR="0094148A">
              <w:rPr>
                <w:rFonts w:ascii="Arial" w:hAnsi="Arial" w:cs="Arial"/>
                <w:b/>
                <w:lang w:val="sk-SK"/>
              </w:rPr>
              <w:t>IA</w:t>
            </w:r>
            <w:r w:rsidRPr="008F3243">
              <w:rPr>
                <w:rFonts w:ascii="Arial" w:hAnsi="Arial" w:cs="Arial"/>
                <w:b/>
                <w:lang w:val="sk-SK"/>
              </w:rPr>
              <w:t xml:space="preserve"> PLAT</w:t>
            </w:r>
            <w:r w:rsidR="0094148A">
              <w:rPr>
                <w:rFonts w:ascii="Arial" w:hAnsi="Arial" w:cs="Arial"/>
                <w:b/>
                <w:lang w:val="sk-SK"/>
              </w:rPr>
              <w:t>I</w:t>
            </w:r>
            <w:r w:rsidRPr="008F3243">
              <w:rPr>
                <w:rFonts w:ascii="Arial" w:hAnsi="Arial" w:cs="Arial"/>
                <w:b/>
                <w:lang w:val="sk-SK"/>
              </w:rPr>
              <w:t>EB KURZOVNÉHO PROGRAMU</w:t>
            </w:r>
          </w:p>
        </w:tc>
      </w:tr>
      <w:tr w:rsidR="00E824F3" w:rsidRPr="008F3243" w:rsidTr="0008518A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1702"/>
        </w:trPr>
        <w:tc>
          <w:tcPr>
            <w:tcW w:w="10065" w:type="dxa"/>
            <w:gridSpan w:val="5"/>
            <w:shd w:val="clear" w:color="auto" w:fill="auto"/>
            <w:vAlign w:val="center"/>
          </w:tcPr>
          <w:p w:rsidR="00E824F3" w:rsidRPr="008F3243" w:rsidRDefault="00E824F3" w:rsidP="0008518A">
            <w:pPr>
              <w:rPr>
                <w:rFonts w:ascii="Arial" w:hAnsi="Arial" w:cs="Arial"/>
                <w:color w:val="000000"/>
                <w:lang w:val="sk-SK"/>
              </w:rPr>
            </w:pPr>
            <w:r w:rsidRPr="008F3243">
              <w:rPr>
                <w:rFonts w:ascii="Arial" w:hAnsi="Arial" w:cs="Arial"/>
                <w:color w:val="000000"/>
                <w:lang w:val="sk-SK"/>
              </w:rPr>
              <w:t>Mám zá</w:t>
            </w:r>
            <w:r w:rsidR="0094148A">
              <w:rPr>
                <w:rFonts w:ascii="Arial" w:hAnsi="Arial" w:cs="Arial"/>
                <w:color w:val="000000"/>
                <w:lang w:val="sk-SK"/>
              </w:rPr>
              <w:t>ujem o tú</w:t>
            </w:r>
            <w:r w:rsidRPr="008F3243">
              <w:rPr>
                <w:rFonts w:ascii="Arial" w:hAnsi="Arial" w:cs="Arial"/>
                <w:color w:val="000000"/>
                <w:lang w:val="sk-SK"/>
              </w:rPr>
              <w:t>to frekvenci</w:t>
            </w:r>
            <w:r w:rsidR="0094148A">
              <w:rPr>
                <w:rFonts w:ascii="Arial" w:hAnsi="Arial" w:cs="Arial"/>
                <w:color w:val="000000"/>
                <w:lang w:val="sk-SK"/>
              </w:rPr>
              <w:t>u platenia</w:t>
            </w:r>
            <w:r w:rsidRPr="008F3243">
              <w:rPr>
                <w:rFonts w:ascii="Arial" w:hAnsi="Arial" w:cs="Arial"/>
                <w:color w:val="000000"/>
                <w:lang w:val="sk-SK"/>
              </w:rPr>
              <w:t xml:space="preserve"> kurzovného:</w:t>
            </w:r>
          </w:p>
          <w:p w:rsidR="00E824F3" w:rsidRPr="008F3243" w:rsidRDefault="00E824F3" w:rsidP="0008518A">
            <w:pPr>
              <w:rPr>
                <w:rFonts w:ascii="Arial" w:hAnsi="Arial" w:cs="Arial"/>
                <w:lang w:val="sk-SK"/>
              </w:rPr>
            </w:pPr>
          </w:p>
          <w:p w:rsidR="00531180" w:rsidRPr="008F3243" w:rsidRDefault="008E2669" w:rsidP="00531180">
            <w:pPr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lang w:val="sk-SK"/>
              </w:rPr>
              <w:t xml:space="preserve"> </w:t>
            </w:r>
            <w:r w:rsidR="0094148A">
              <w:rPr>
                <w:rFonts w:ascii="Arial" w:hAnsi="Arial" w:cs="Arial"/>
                <w:sz w:val="22"/>
                <w:szCs w:val="22"/>
                <w:lang w:val="sk-SK"/>
              </w:rPr>
              <w:t>jednorazovo</w:t>
            </w:r>
            <w:r w:rsidR="00573EC9">
              <w:rPr>
                <w:rFonts w:ascii="Arial" w:hAnsi="Arial" w:cs="Arial"/>
                <w:sz w:val="22"/>
                <w:szCs w:val="22"/>
                <w:lang w:val="sk-SK"/>
              </w:rPr>
              <w:t xml:space="preserve">              </w:t>
            </w:r>
            <w:r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lang w:val="sk-SK"/>
              </w:rPr>
              <w:t xml:space="preserve"> </w:t>
            </w:r>
            <w:r w:rsidR="00573EC9">
              <w:rPr>
                <w:rFonts w:ascii="Arial" w:hAnsi="Arial" w:cs="Arial"/>
                <w:sz w:val="22"/>
                <w:szCs w:val="22"/>
                <w:lang w:val="sk-SK"/>
              </w:rPr>
              <w:t>4 splátky do 1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rok</w:t>
            </w:r>
            <w:r w:rsidR="0094148A">
              <w:rPr>
                <w:rFonts w:ascii="Arial" w:hAnsi="Arial" w:cs="Arial"/>
                <w:sz w:val="22"/>
                <w:szCs w:val="22"/>
                <w:lang w:val="sk-SK"/>
              </w:rPr>
              <w:t>a</w:t>
            </w:r>
            <w:r w:rsidR="00531180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     </w:t>
            </w:r>
            <w:r w:rsidR="00573EC9">
              <w:rPr>
                <w:rFonts w:ascii="Arial" w:hAnsi="Arial" w:cs="Arial"/>
                <w:sz w:val="22"/>
                <w:szCs w:val="22"/>
                <w:lang w:val="sk-SK"/>
              </w:rPr>
              <w:t xml:space="preserve">      </w:t>
            </w:r>
            <w:r w:rsidR="00531180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 </w:t>
            </w:r>
            <w:r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31180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lang w:val="sk-SK"/>
              </w:rPr>
              <w:fldChar w:fldCharType="end"/>
            </w:r>
            <w:r w:rsidR="00531180" w:rsidRPr="008F3243">
              <w:rPr>
                <w:rFonts w:ascii="Arial" w:hAnsi="Arial" w:cs="Arial"/>
                <w:lang w:val="sk-SK"/>
              </w:rPr>
              <w:t xml:space="preserve"> </w:t>
            </w:r>
            <w:r w:rsidR="00573EC9">
              <w:rPr>
                <w:rFonts w:ascii="Arial" w:hAnsi="Arial" w:cs="Arial"/>
                <w:lang w:val="sk-SK"/>
              </w:rPr>
              <w:t>8</w:t>
            </w:r>
            <w:r w:rsidR="00531180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splát</w:t>
            </w:r>
            <w:r w:rsidR="00573EC9">
              <w:rPr>
                <w:rFonts w:ascii="Arial" w:hAnsi="Arial" w:cs="Arial"/>
                <w:sz w:val="22"/>
                <w:szCs w:val="22"/>
                <w:lang w:val="sk-SK"/>
              </w:rPr>
              <w:t>ok do 2 rokov</w:t>
            </w:r>
          </w:p>
          <w:p w:rsidR="00E824F3" w:rsidRPr="008F3243" w:rsidRDefault="00E824F3" w:rsidP="0008518A">
            <w:pPr>
              <w:tabs>
                <w:tab w:val="left" w:pos="423"/>
              </w:tabs>
              <w:rPr>
                <w:rFonts w:ascii="Arial" w:hAnsi="Arial" w:cs="Arial"/>
                <w:sz w:val="22"/>
                <w:szCs w:val="22"/>
                <w:lang w:val="sk-SK"/>
              </w:rPr>
            </w:pP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     </w:t>
            </w:r>
          </w:p>
          <w:p w:rsidR="00E824F3" w:rsidRPr="008F3243" w:rsidRDefault="008E2669" w:rsidP="0008518A">
            <w:pPr>
              <w:tabs>
                <w:tab w:val="left" w:pos="423"/>
              </w:tabs>
              <w:rPr>
                <w:rFonts w:ascii="Arial" w:hAnsi="Arial" w:cs="Arial"/>
                <w:b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824F3"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>
              <w:rPr>
                <w:rFonts w:ascii="Arial" w:hAnsi="Arial" w:cs="Arial"/>
                <w:lang w:val="sk-SK"/>
              </w:rPr>
            </w:r>
            <w:r>
              <w:rPr>
                <w:rFonts w:ascii="Arial" w:hAnsi="Arial" w:cs="Arial"/>
                <w:lang w:val="sk-SK"/>
              </w:rPr>
              <w:fldChar w:fldCharType="separate"/>
            </w:r>
            <w:r w:rsidRPr="008F3243">
              <w:rPr>
                <w:rFonts w:ascii="Arial" w:hAnsi="Arial" w:cs="Arial"/>
                <w:lang w:val="sk-SK"/>
              </w:rPr>
              <w:fldChar w:fldCharType="end"/>
            </w:r>
            <w:r w:rsidR="00E824F3" w:rsidRPr="008F3243">
              <w:rPr>
                <w:rFonts w:ascii="Arial" w:hAnsi="Arial" w:cs="Arial"/>
                <w:lang w:val="sk-SK"/>
              </w:rPr>
              <w:t xml:space="preserve"> </w:t>
            </w:r>
            <w:r w:rsidR="0094148A">
              <w:rPr>
                <w:rFonts w:ascii="Arial" w:hAnsi="Arial" w:cs="Arial"/>
                <w:sz w:val="22"/>
                <w:szCs w:val="22"/>
                <w:lang w:val="sk-SK"/>
              </w:rPr>
              <w:t>inak – prosím spresni</w:t>
            </w:r>
            <w:r w:rsidR="00E824F3"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te:    </w:t>
            </w:r>
            <w:r w:rsidR="00E824F3" w:rsidRPr="008F3243">
              <w:rPr>
                <w:rFonts w:ascii="Arial" w:hAnsi="Arial" w:cs="Arial"/>
                <w:i/>
                <w:lang w:val="sk-SK"/>
              </w:rPr>
              <w:t xml:space="preserve">____________________________________    </w:t>
            </w:r>
          </w:p>
        </w:tc>
      </w:tr>
      <w:tr w:rsidR="00E824F3" w:rsidRPr="008F3243" w:rsidTr="0008518A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489"/>
        </w:trPr>
        <w:tc>
          <w:tcPr>
            <w:tcW w:w="10065" w:type="dxa"/>
            <w:gridSpan w:val="5"/>
            <w:shd w:val="clear" w:color="auto" w:fill="A6A6A6"/>
            <w:vAlign w:val="center"/>
          </w:tcPr>
          <w:p w:rsidR="00E824F3" w:rsidRPr="008F3243" w:rsidRDefault="00E824F3" w:rsidP="0094148A">
            <w:pPr>
              <w:jc w:val="center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b/>
                <w:lang w:val="sk-SK"/>
              </w:rPr>
              <w:t>AK</w:t>
            </w:r>
            <w:r w:rsidR="0094148A">
              <w:rPr>
                <w:rFonts w:ascii="Arial" w:hAnsi="Arial" w:cs="Arial"/>
                <w:b/>
                <w:lang w:val="sk-SK"/>
              </w:rPr>
              <w:t xml:space="preserve">O </w:t>
            </w:r>
            <w:r w:rsidRPr="008F3243">
              <w:rPr>
                <w:rFonts w:ascii="Arial" w:hAnsi="Arial" w:cs="Arial"/>
                <w:b/>
                <w:lang w:val="sk-SK"/>
              </w:rPr>
              <w:t>STE S</w:t>
            </w:r>
            <w:r w:rsidR="0094148A">
              <w:rPr>
                <w:rFonts w:ascii="Arial" w:hAnsi="Arial" w:cs="Arial"/>
                <w:b/>
                <w:lang w:val="sk-SK"/>
              </w:rPr>
              <w:t>A DOZVEDE</w:t>
            </w:r>
            <w:r w:rsidRPr="008F3243">
              <w:rPr>
                <w:rFonts w:ascii="Arial" w:hAnsi="Arial" w:cs="Arial"/>
                <w:b/>
                <w:lang w:val="sk-SK"/>
              </w:rPr>
              <w:t>LI  O LIGS UNIVERSITY</w:t>
            </w:r>
          </w:p>
        </w:tc>
      </w:tr>
      <w:tr w:rsidR="00E824F3" w:rsidRPr="008F3243" w:rsidTr="0008518A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</w:trPr>
        <w:tc>
          <w:tcPr>
            <w:tcW w:w="10065" w:type="dxa"/>
            <w:gridSpan w:val="5"/>
            <w:tcBorders>
              <w:bottom w:val="double" w:sz="4" w:space="0" w:color="auto"/>
            </w:tcBorders>
          </w:tcPr>
          <w:p w:rsidR="00531180" w:rsidRPr="008F3243" w:rsidRDefault="00531180" w:rsidP="0053118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  <w:lang w:val="sk-SK"/>
              </w:rPr>
            </w:pPr>
          </w:p>
          <w:p w:rsidR="00531180" w:rsidRPr="008F3243" w:rsidRDefault="00531180" w:rsidP="0053118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color w:val="000000"/>
                <w:lang w:val="sk-SK"/>
              </w:rPr>
              <w:t>Uveďte prosím, odk</w:t>
            </w:r>
            <w:r w:rsidR="0094148A">
              <w:rPr>
                <w:rFonts w:ascii="Arial" w:hAnsi="Arial" w:cs="Arial"/>
                <w:color w:val="000000"/>
                <w:lang w:val="sk-SK"/>
              </w:rPr>
              <w:t xml:space="preserve">iaľ </w:t>
            </w:r>
            <w:r w:rsidRPr="008F3243">
              <w:rPr>
                <w:rFonts w:ascii="Arial" w:hAnsi="Arial" w:cs="Arial"/>
                <w:color w:val="000000"/>
                <w:lang w:val="sk-SK"/>
              </w:rPr>
              <w:t>ste s</w:t>
            </w:r>
            <w:r w:rsidR="0094148A">
              <w:rPr>
                <w:rFonts w:ascii="Arial" w:hAnsi="Arial" w:cs="Arial"/>
                <w:color w:val="000000"/>
                <w:lang w:val="sk-SK"/>
              </w:rPr>
              <w:t>a</w:t>
            </w:r>
            <w:r w:rsidRPr="008F3243">
              <w:rPr>
                <w:rFonts w:ascii="Arial" w:hAnsi="Arial" w:cs="Arial"/>
                <w:color w:val="000000"/>
                <w:lang w:val="sk-SK"/>
              </w:rPr>
              <w:t xml:space="preserve"> o LIGS </w:t>
            </w:r>
            <w:proofErr w:type="spellStart"/>
            <w:r w:rsidRPr="008F3243">
              <w:rPr>
                <w:rFonts w:ascii="Arial" w:hAnsi="Arial" w:cs="Arial"/>
                <w:color w:val="000000"/>
                <w:lang w:val="sk-SK"/>
              </w:rPr>
              <w:t>University</w:t>
            </w:r>
            <w:proofErr w:type="spellEnd"/>
            <w:r w:rsidRPr="008F3243">
              <w:rPr>
                <w:rFonts w:ascii="Arial" w:hAnsi="Arial" w:cs="Arial"/>
                <w:color w:val="000000"/>
                <w:lang w:val="sk-SK"/>
              </w:rPr>
              <w:t xml:space="preserve"> dozv</w:t>
            </w:r>
            <w:r w:rsidR="0094148A">
              <w:rPr>
                <w:rFonts w:ascii="Arial" w:hAnsi="Arial" w:cs="Arial"/>
                <w:color w:val="000000"/>
                <w:lang w:val="sk-SK"/>
              </w:rPr>
              <w:t>ede</w:t>
            </w:r>
            <w:r w:rsidRPr="008F3243">
              <w:rPr>
                <w:rFonts w:ascii="Arial" w:hAnsi="Arial" w:cs="Arial"/>
                <w:color w:val="000000"/>
                <w:lang w:val="sk-SK"/>
              </w:rPr>
              <w:t>l</w:t>
            </w:r>
            <w:r w:rsidR="0094148A">
              <w:rPr>
                <w:rFonts w:ascii="Arial" w:hAnsi="Arial" w:cs="Arial"/>
                <w:color w:val="000000"/>
                <w:lang w:val="sk-SK"/>
              </w:rPr>
              <w:t>i</w:t>
            </w:r>
            <w:r w:rsidRPr="008F3243">
              <w:rPr>
                <w:rFonts w:ascii="Arial" w:hAnsi="Arial" w:cs="Arial"/>
                <w:lang w:val="sk-SK"/>
              </w:rPr>
              <w:t>:</w:t>
            </w:r>
          </w:p>
          <w:p w:rsidR="00531180" w:rsidRPr="008F3243" w:rsidRDefault="00531180" w:rsidP="0053118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sz w:val="16"/>
                <w:szCs w:val="16"/>
                <w:lang w:val="sk-SK"/>
              </w:rPr>
            </w:pPr>
          </w:p>
          <w:p w:rsidR="00531180" w:rsidRPr="008F3243" w:rsidRDefault="00531180" w:rsidP="0053118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</w:t>
            </w:r>
            <w:r w:rsidR="008E2669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8E2669">
              <w:rPr>
                <w:rFonts w:ascii="Arial" w:hAnsi="Arial" w:cs="Arial"/>
                <w:lang w:val="sk-SK"/>
              </w:rPr>
            </w:r>
            <w:r w:rsidR="008E2669">
              <w:rPr>
                <w:rFonts w:ascii="Arial" w:hAnsi="Arial" w:cs="Arial"/>
                <w:lang w:val="sk-SK"/>
              </w:rPr>
              <w:fldChar w:fldCharType="separate"/>
            </w:r>
            <w:r w:rsidR="008E2669" w:rsidRPr="008F3243">
              <w:rPr>
                <w:rFonts w:ascii="Arial" w:hAnsi="Arial" w:cs="Arial"/>
                <w:lang w:val="sk-SK"/>
              </w:rPr>
              <w:fldChar w:fldCharType="end"/>
            </w:r>
            <w:r w:rsidR="00996DBD">
              <w:rPr>
                <w:rFonts w:ascii="Arial" w:hAnsi="Arial" w:cs="Arial"/>
                <w:lang w:val="sk-SK"/>
              </w:rPr>
              <w:t xml:space="preserve"> Osobn</w:t>
            </w:r>
            <w:r w:rsidR="00976713">
              <w:rPr>
                <w:rFonts w:ascii="Arial" w:hAnsi="Arial" w:cs="Arial"/>
                <w:lang w:val="sk-SK"/>
              </w:rPr>
              <w:t>é</w:t>
            </w:r>
            <w:r w:rsidR="00996DBD">
              <w:rPr>
                <w:rFonts w:ascii="Arial" w:hAnsi="Arial" w:cs="Arial"/>
                <w:lang w:val="sk-SK"/>
              </w:rPr>
              <w:t xml:space="preserve"> </w:t>
            </w:r>
            <w:r w:rsidRPr="008F3243">
              <w:rPr>
                <w:rFonts w:ascii="Arial" w:hAnsi="Arial" w:cs="Arial"/>
                <w:lang w:val="sk-SK"/>
              </w:rPr>
              <w:t>o</w:t>
            </w:r>
            <w:r w:rsidR="00996DBD">
              <w:rPr>
                <w:rFonts w:ascii="Arial" w:hAnsi="Arial" w:cs="Arial"/>
                <w:lang w:val="sk-SK"/>
              </w:rPr>
              <w:t>d</w:t>
            </w:r>
            <w:r w:rsidRPr="008F3243">
              <w:rPr>
                <w:rFonts w:ascii="Arial" w:hAnsi="Arial" w:cs="Arial"/>
                <w:lang w:val="sk-SK"/>
              </w:rPr>
              <w:t>poručen</w:t>
            </w:r>
            <w:r w:rsidR="00996DBD">
              <w:rPr>
                <w:rFonts w:ascii="Arial" w:hAnsi="Arial" w:cs="Arial"/>
                <w:lang w:val="sk-SK"/>
              </w:rPr>
              <w:t>ie</w:t>
            </w:r>
            <w:r w:rsidRPr="008F3243">
              <w:rPr>
                <w:rFonts w:ascii="Arial" w:hAnsi="Arial" w:cs="Arial"/>
                <w:lang w:val="sk-SK"/>
              </w:rPr>
              <w:t xml:space="preserve"> od </w:t>
            </w:r>
            <w:r w:rsidRPr="008F3243">
              <w:rPr>
                <w:rFonts w:ascii="Arial" w:hAnsi="Arial" w:cs="Arial"/>
                <w:vertAlign w:val="superscript"/>
                <w:lang w:val="sk-SK"/>
              </w:rPr>
              <w:t xml:space="preserve"> </w:t>
            </w:r>
            <w:r w:rsidRPr="008F3243">
              <w:rPr>
                <w:rFonts w:ascii="Arial" w:hAnsi="Arial" w:cs="Arial"/>
                <w:lang w:val="sk-SK"/>
              </w:rPr>
              <w:t>_________________________________________</w:t>
            </w:r>
          </w:p>
          <w:p w:rsidR="00531180" w:rsidRPr="008F3243" w:rsidRDefault="00531180" w:rsidP="0053118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</w:t>
            </w:r>
            <w:r w:rsidR="008E2669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8E2669">
              <w:rPr>
                <w:rFonts w:ascii="Arial" w:hAnsi="Arial" w:cs="Arial"/>
                <w:lang w:val="sk-SK"/>
              </w:rPr>
            </w:r>
            <w:r w:rsidR="008E2669">
              <w:rPr>
                <w:rFonts w:ascii="Arial" w:hAnsi="Arial" w:cs="Arial"/>
                <w:lang w:val="sk-SK"/>
              </w:rPr>
              <w:fldChar w:fldCharType="separate"/>
            </w:r>
            <w:r w:rsidR="008E2669" w:rsidRPr="008F3243">
              <w:rPr>
                <w:rFonts w:ascii="Arial" w:hAnsi="Arial" w:cs="Arial"/>
                <w:lang w:val="sk-SK"/>
              </w:rPr>
              <w:fldChar w:fldCharType="end"/>
            </w:r>
            <w:r w:rsidRPr="008F3243">
              <w:rPr>
                <w:rFonts w:ascii="Arial" w:hAnsi="Arial" w:cs="Arial"/>
                <w:lang w:val="sk-SK"/>
              </w:rPr>
              <w:t xml:space="preserve"> Internetový vyh</w:t>
            </w:r>
            <w:r w:rsidR="00996DBD">
              <w:rPr>
                <w:rFonts w:ascii="Arial" w:hAnsi="Arial" w:cs="Arial"/>
                <w:lang w:val="sk-SK"/>
              </w:rPr>
              <w:t>ľadávač (</w:t>
            </w:r>
            <w:proofErr w:type="spellStart"/>
            <w:r w:rsidR="00996DBD">
              <w:rPr>
                <w:rFonts w:ascii="Arial" w:hAnsi="Arial" w:cs="Arial"/>
                <w:lang w:val="sk-SK"/>
              </w:rPr>
              <w:t>G</w:t>
            </w:r>
            <w:r w:rsidRPr="008F3243">
              <w:rPr>
                <w:rFonts w:ascii="Arial" w:hAnsi="Arial" w:cs="Arial"/>
                <w:lang w:val="sk-SK"/>
              </w:rPr>
              <w:t>oogle</w:t>
            </w:r>
            <w:proofErr w:type="spellEnd"/>
            <w:r w:rsidRPr="008F3243">
              <w:rPr>
                <w:rFonts w:ascii="Arial" w:hAnsi="Arial" w:cs="Arial"/>
                <w:lang w:val="sk-SK"/>
              </w:rPr>
              <w:t xml:space="preserve">, </w:t>
            </w:r>
            <w:r w:rsidR="00996DBD">
              <w:rPr>
                <w:rFonts w:ascii="Arial" w:hAnsi="Arial" w:cs="Arial"/>
                <w:lang w:val="sk-SK"/>
              </w:rPr>
              <w:t>Zo</w:t>
            </w:r>
            <w:r w:rsidRPr="008F3243">
              <w:rPr>
                <w:rFonts w:ascii="Arial" w:hAnsi="Arial" w:cs="Arial"/>
                <w:lang w:val="sk-SK"/>
              </w:rPr>
              <w:t>znam a</w:t>
            </w:r>
            <w:r w:rsidR="00996DBD">
              <w:rPr>
                <w:rFonts w:ascii="Arial" w:hAnsi="Arial" w:cs="Arial"/>
                <w:lang w:val="sk-SK"/>
              </w:rPr>
              <w:t xml:space="preserve"> </w:t>
            </w:r>
            <w:r w:rsidRPr="008F3243">
              <w:rPr>
                <w:rFonts w:ascii="Arial" w:hAnsi="Arial" w:cs="Arial"/>
                <w:lang w:val="sk-SK"/>
              </w:rPr>
              <w:t>pod.)</w:t>
            </w:r>
          </w:p>
          <w:p w:rsidR="00531180" w:rsidRPr="008F3243" w:rsidRDefault="00531180" w:rsidP="0053118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</w:t>
            </w:r>
            <w:r w:rsidR="008E2669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8E2669">
              <w:rPr>
                <w:rFonts w:ascii="Arial" w:hAnsi="Arial" w:cs="Arial"/>
                <w:lang w:val="sk-SK"/>
              </w:rPr>
            </w:r>
            <w:r w:rsidR="008E2669">
              <w:rPr>
                <w:rFonts w:ascii="Arial" w:hAnsi="Arial" w:cs="Arial"/>
                <w:lang w:val="sk-SK"/>
              </w:rPr>
              <w:fldChar w:fldCharType="separate"/>
            </w:r>
            <w:r w:rsidR="008E2669" w:rsidRPr="008F3243">
              <w:rPr>
                <w:rFonts w:ascii="Arial" w:hAnsi="Arial" w:cs="Arial"/>
                <w:lang w:val="sk-SK"/>
              </w:rPr>
              <w:fldChar w:fldCharType="end"/>
            </w:r>
            <w:r w:rsidRPr="008F3243">
              <w:rPr>
                <w:rFonts w:ascii="Arial" w:hAnsi="Arial" w:cs="Arial"/>
                <w:lang w:val="sk-SK"/>
              </w:rPr>
              <w:t xml:space="preserve"> Online reklama  - </w:t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kde </w:t>
            </w:r>
            <w:r w:rsidRPr="008F3243">
              <w:rPr>
                <w:rFonts w:ascii="Arial" w:hAnsi="Arial" w:cs="Arial"/>
                <w:lang w:val="sk-SK"/>
              </w:rPr>
              <w:t xml:space="preserve">  __________________________________________</w:t>
            </w:r>
          </w:p>
          <w:p w:rsidR="00531180" w:rsidRPr="008F3243" w:rsidRDefault="00531180" w:rsidP="00531180">
            <w:pPr>
              <w:widowControl/>
              <w:tabs>
                <w:tab w:val="left" w:pos="8647"/>
              </w:tabs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</w:t>
            </w:r>
            <w:r w:rsidR="008E2669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8E2669">
              <w:rPr>
                <w:rFonts w:ascii="Arial" w:hAnsi="Arial" w:cs="Arial"/>
                <w:lang w:val="sk-SK"/>
              </w:rPr>
            </w:r>
            <w:r w:rsidR="008E2669">
              <w:rPr>
                <w:rFonts w:ascii="Arial" w:hAnsi="Arial" w:cs="Arial"/>
                <w:lang w:val="sk-SK"/>
              </w:rPr>
              <w:fldChar w:fldCharType="separate"/>
            </w:r>
            <w:r w:rsidR="008E2669" w:rsidRPr="008F3243">
              <w:rPr>
                <w:rFonts w:ascii="Arial" w:hAnsi="Arial" w:cs="Arial"/>
                <w:lang w:val="sk-SK"/>
              </w:rPr>
              <w:fldChar w:fldCharType="end"/>
            </w:r>
            <w:r w:rsidRPr="008F3243">
              <w:rPr>
                <w:rFonts w:ascii="Arial" w:hAnsi="Arial" w:cs="Arial"/>
                <w:lang w:val="sk-SK"/>
              </w:rPr>
              <w:t xml:space="preserve"> </w:t>
            </w:r>
            <w:r w:rsidR="00996DBD">
              <w:rPr>
                <w:rFonts w:ascii="Arial" w:hAnsi="Arial" w:cs="Arial"/>
                <w:lang w:val="sk-SK"/>
              </w:rPr>
              <w:t>R</w:t>
            </w:r>
            <w:r w:rsidRPr="008F3243">
              <w:rPr>
                <w:rFonts w:ascii="Arial" w:hAnsi="Arial" w:cs="Arial"/>
                <w:lang w:val="sk-SK"/>
              </w:rPr>
              <w:t>eklama</w:t>
            </w:r>
            <w:r w:rsidR="00996DBD">
              <w:rPr>
                <w:rFonts w:ascii="Arial" w:hAnsi="Arial" w:cs="Arial"/>
                <w:lang w:val="sk-SK"/>
              </w:rPr>
              <w:t xml:space="preserve"> v tlači</w:t>
            </w:r>
            <w:r w:rsidRPr="008F3243">
              <w:rPr>
                <w:rFonts w:ascii="Arial" w:hAnsi="Arial" w:cs="Arial"/>
                <w:lang w:val="sk-SK"/>
              </w:rPr>
              <w:t xml:space="preserve"> - </w:t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>kde</w:t>
            </w:r>
            <w:r w:rsidRPr="008F3243">
              <w:rPr>
                <w:rFonts w:ascii="Arial" w:hAnsi="Arial" w:cs="Arial"/>
                <w:lang w:val="sk-SK"/>
              </w:rPr>
              <w:t xml:space="preserve"> __________________________________________ </w:t>
            </w:r>
          </w:p>
          <w:p w:rsidR="00531180" w:rsidRPr="008F3243" w:rsidRDefault="00531180" w:rsidP="0053118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</w:t>
            </w:r>
            <w:r w:rsidR="008E2669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8E2669">
              <w:rPr>
                <w:rFonts w:ascii="Arial" w:hAnsi="Arial" w:cs="Arial"/>
                <w:lang w:val="sk-SK"/>
              </w:rPr>
            </w:r>
            <w:r w:rsidR="008E2669">
              <w:rPr>
                <w:rFonts w:ascii="Arial" w:hAnsi="Arial" w:cs="Arial"/>
                <w:lang w:val="sk-SK"/>
              </w:rPr>
              <w:fldChar w:fldCharType="separate"/>
            </w:r>
            <w:r w:rsidR="008E2669" w:rsidRPr="008F3243">
              <w:rPr>
                <w:rFonts w:ascii="Arial" w:hAnsi="Arial" w:cs="Arial"/>
                <w:lang w:val="sk-SK"/>
              </w:rPr>
              <w:fldChar w:fldCharType="end"/>
            </w:r>
            <w:r w:rsidRPr="008F3243">
              <w:rPr>
                <w:rFonts w:ascii="Arial" w:hAnsi="Arial" w:cs="Arial"/>
                <w:lang w:val="sk-SK"/>
              </w:rPr>
              <w:t xml:space="preserve"> Médi</w:t>
            </w:r>
            <w:r w:rsidR="00996DBD">
              <w:rPr>
                <w:rFonts w:ascii="Arial" w:hAnsi="Arial" w:cs="Arial"/>
                <w:lang w:val="sk-SK"/>
              </w:rPr>
              <w:t>á</w:t>
            </w:r>
            <w:r w:rsidRPr="008F3243">
              <w:rPr>
                <w:rFonts w:ascii="Arial" w:hAnsi="Arial" w:cs="Arial"/>
                <w:lang w:val="sk-SK"/>
              </w:rPr>
              <w:t xml:space="preserve"> (rádio/TV) - </w:t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 xml:space="preserve">kde </w:t>
            </w:r>
            <w:r w:rsidRPr="008F3243">
              <w:rPr>
                <w:rFonts w:ascii="Arial" w:hAnsi="Arial" w:cs="Arial"/>
                <w:lang w:val="sk-SK"/>
              </w:rPr>
              <w:t>__________________________________________</w:t>
            </w:r>
          </w:p>
          <w:p w:rsidR="00531180" w:rsidRPr="008F3243" w:rsidRDefault="00531180" w:rsidP="00531180">
            <w:pPr>
              <w:widowControl/>
              <w:suppressAutoHyphens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</w:t>
            </w:r>
            <w:r w:rsidR="008E2669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8E2669">
              <w:rPr>
                <w:rFonts w:ascii="Arial" w:hAnsi="Arial" w:cs="Arial"/>
                <w:lang w:val="sk-SK"/>
              </w:rPr>
            </w:r>
            <w:r w:rsidR="008E2669">
              <w:rPr>
                <w:rFonts w:ascii="Arial" w:hAnsi="Arial" w:cs="Arial"/>
                <w:lang w:val="sk-SK"/>
              </w:rPr>
              <w:fldChar w:fldCharType="separate"/>
            </w:r>
            <w:r w:rsidR="008E2669" w:rsidRPr="008F3243">
              <w:rPr>
                <w:rFonts w:ascii="Arial" w:hAnsi="Arial" w:cs="Arial"/>
                <w:lang w:val="sk-SK"/>
              </w:rPr>
              <w:fldChar w:fldCharType="end"/>
            </w:r>
            <w:r w:rsidRPr="008F3243">
              <w:rPr>
                <w:rFonts w:ascii="Arial" w:hAnsi="Arial" w:cs="Arial"/>
                <w:lang w:val="sk-SK"/>
              </w:rPr>
              <w:t xml:space="preserve"> </w:t>
            </w:r>
            <w:r w:rsidR="00996DBD">
              <w:rPr>
                <w:rFonts w:ascii="Arial" w:hAnsi="Arial" w:cs="Arial"/>
                <w:lang w:val="sk-SK"/>
              </w:rPr>
              <w:t>Ponu</w:t>
            </w:r>
            <w:r w:rsidRPr="008F3243">
              <w:rPr>
                <w:rFonts w:ascii="Arial" w:hAnsi="Arial" w:cs="Arial"/>
                <w:lang w:val="sk-SK"/>
              </w:rPr>
              <w:t xml:space="preserve">kový </w:t>
            </w:r>
            <w:r w:rsidR="00996DBD">
              <w:rPr>
                <w:rFonts w:ascii="Arial" w:hAnsi="Arial" w:cs="Arial"/>
                <w:lang w:val="sk-SK"/>
              </w:rPr>
              <w:t>list</w:t>
            </w:r>
            <w:r w:rsidRPr="008F3243">
              <w:rPr>
                <w:rFonts w:ascii="Arial" w:hAnsi="Arial" w:cs="Arial"/>
                <w:lang w:val="sk-SK"/>
              </w:rPr>
              <w:t>/e-mail</w:t>
            </w:r>
          </w:p>
          <w:p w:rsidR="00531180" w:rsidRPr="008F3243" w:rsidRDefault="00531180" w:rsidP="00531180">
            <w:pPr>
              <w:jc w:val="both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</w:t>
            </w:r>
            <w:r w:rsidR="008E2669" w:rsidRPr="008F3243">
              <w:rPr>
                <w:rFonts w:ascii="Arial" w:hAnsi="Arial" w:cs="Arial"/>
                <w:lang w:val="sk-SK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3243">
              <w:rPr>
                <w:rFonts w:ascii="Arial" w:hAnsi="Arial" w:cs="Arial"/>
                <w:lang w:val="sk-SK"/>
              </w:rPr>
              <w:instrText xml:space="preserve"> FORMCHECKBOX </w:instrText>
            </w:r>
            <w:r w:rsidR="008E2669">
              <w:rPr>
                <w:rFonts w:ascii="Arial" w:hAnsi="Arial" w:cs="Arial"/>
                <w:lang w:val="sk-SK"/>
              </w:rPr>
            </w:r>
            <w:r w:rsidR="008E2669">
              <w:rPr>
                <w:rFonts w:ascii="Arial" w:hAnsi="Arial" w:cs="Arial"/>
                <w:lang w:val="sk-SK"/>
              </w:rPr>
              <w:fldChar w:fldCharType="separate"/>
            </w:r>
            <w:r w:rsidR="008E2669" w:rsidRPr="008F3243">
              <w:rPr>
                <w:rFonts w:ascii="Arial" w:hAnsi="Arial" w:cs="Arial"/>
                <w:lang w:val="sk-SK"/>
              </w:rPr>
              <w:fldChar w:fldCharType="end"/>
            </w:r>
            <w:r w:rsidR="00996DBD">
              <w:rPr>
                <w:rFonts w:ascii="Arial" w:hAnsi="Arial" w:cs="Arial"/>
                <w:lang w:val="sk-SK"/>
              </w:rPr>
              <w:t xml:space="preserve"> I</w:t>
            </w:r>
            <w:r w:rsidRPr="008F3243">
              <w:rPr>
                <w:rFonts w:ascii="Arial" w:hAnsi="Arial" w:cs="Arial"/>
                <w:lang w:val="sk-SK"/>
              </w:rPr>
              <w:t xml:space="preserve">ný zdroj - </w:t>
            </w:r>
            <w:r w:rsidRPr="008F3243">
              <w:rPr>
                <w:rFonts w:ascii="Arial" w:hAnsi="Arial" w:cs="Arial"/>
                <w:sz w:val="22"/>
                <w:szCs w:val="22"/>
                <w:lang w:val="sk-SK"/>
              </w:rPr>
              <w:t>aký</w:t>
            </w:r>
            <w:r w:rsidRPr="008F3243">
              <w:rPr>
                <w:rFonts w:ascii="Arial" w:hAnsi="Arial" w:cs="Arial"/>
                <w:lang w:val="sk-SK"/>
              </w:rPr>
              <w:t xml:space="preserve">   ______________________________________________   </w:t>
            </w:r>
          </w:p>
          <w:p w:rsidR="00531180" w:rsidRPr="008F3243" w:rsidRDefault="00531180" w:rsidP="0053118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531180" w:rsidRPr="008F3243" w:rsidRDefault="00531180" w:rsidP="00531180">
            <w:pPr>
              <w:jc w:val="both"/>
              <w:rPr>
                <w:rFonts w:ascii="Arial" w:hAnsi="Arial" w:cs="Arial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 xml:space="preserve">   Unikátn</w:t>
            </w:r>
            <w:r w:rsidR="00996DBD">
              <w:rPr>
                <w:rFonts w:ascii="Arial" w:hAnsi="Arial" w:cs="Arial"/>
                <w:lang w:val="sk-SK"/>
              </w:rPr>
              <w:t>y kód (ak máte k dispozí</w:t>
            </w:r>
            <w:r w:rsidRPr="008F3243">
              <w:rPr>
                <w:rFonts w:ascii="Arial" w:hAnsi="Arial" w:cs="Arial"/>
                <w:lang w:val="sk-SK"/>
              </w:rPr>
              <w:t>c</w:t>
            </w:r>
            <w:r w:rsidR="00996DBD">
              <w:rPr>
                <w:rFonts w:ascii="Arial" w:hAnsi="Arial" w:cs="Arial"/>
                <w:lang w:val="sk-SK"/>
              </w:rPr>
              <w:t>i</w:t>
            </w:r>
            <w:r w:rsidRPr="008F3243">
              <w:rPr>
                <w:rFonts w:ascii="Arial" w:hAnsi="Arial" w:cs="Arial"/>
                <w:lang w:val="sk-SK"/>
              </w:rPr>
              <w:t>i):  ________________________________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lang w:val="sk-SK"/>
              </w:rPr>
            </w:pPr>
          </w:p>
        </w:tc>
      </w:tr>
      <w:tr w:rsidR="00E824F3" w:rsidRPr="008F3243" w:rsidTr="0008518A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  <w:trHeight w:hRule="exact" w:val="391"/>
        </w:trPr>
        <w:tc>
          <w:tcPr>
            <w:tcW w:w="10065" w:type="dxa"/>
            <w:gridSpan w:val="5"/>
            <w:shd w:val="clear" w:color="auto" w:fill="A6A6A6"/>
            <w:vAlign w:val="center"/>
          </w:tcPr>
          <w:p w:rsidR="00E824F3" w:rsidRPr="008F3243" w:rsidRDefault="00996DBD" w:rsidP="0008518A">
            <w:pPr>
              <w:jc w:val="center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  <w:b/>
                <w:lang w:val="sk-SK"/>
              </w:rPr>
              <w:t>PRÍLOHY K PRIHLÁŠK</w:t>
            </w:r>
            <w:r w:rsidR="00E824F3" w:rsidRPr="008F3243">
              <w:rPr>
                <w:rFonts w:ascii="Arial" w:hAnsi="Arial" w:cs="Arial"/>
                <w:b/>
                <w:lang w:val="sk-SK"/>
              </w:rPr>
              <w:t>E</w:t>
            </w:r>
          </w:p>
        </w:tc>
      </w:tr>
      <w:tr w:rsidR="00E824F3" w:rsidRPr="008F3243" w:rsidTr="0008518A">
        <w:tblPrEx>
          <w:jc w:val="left"/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  <w:tblLook w:val="04A0"/>
        </w:tblPrEx>
        <w:trPr>
          <w:gridBefore w:val="1"/>
          <w:wBefore w:w="108" w:type="dxa"/>
        </w:trPr>
        <w:tc>
          <w:tcPr>
            <w:tcW w:w="10065" w:type="dxa"/>
            <w:gridSpan w:val="5"/>
          </w:tcPr>
          <w:p w:rsidR="00531180" w:rsidRPr="008F3243" w:rsidRDefault="00531180" w:rsidP="00531180">
            <w:pPr>
              <w:jc w:val="both"/>
              <w:rPr>
                <w:rFonts w:ascii="Arial" w:hAnsi="Arial" w:cs="Arial"/>
                <w:lang w:val="sk-SK"/>
              </w:rPr>
            </w:pPr>
          </w:p>
          <w:p w:rsidR="00996DBD" w:rsidRPr="00F63B87" w:rsidRDefault="00996DBD" w:rsidP="00996DBD">
            <w:pPr>
              <w:spacing w:line="276" w:lineRule="auto"/>
              <w:jc w:val="both"/>
              <w:rPr>
                <w:rFonts w:ascii="Arial" w:hAnsi="Arial" w:cs="Arial"/>
                <w:lang w:val="sk-SK"/>
              </w:rPr>
            </w:pPr>
            <w:r w:rsidRPr="00F63B87">
              <w:rPr>
                <w:rFonts w:ascii="Arial" w:eastAsia="Times New Roman" w:hAnsi="Arial" w:cs="Arial"/>
                <w:lang w:val="sk-SK" w:eastAsia="cs-CZ"/>
              </w:rPr>
              <w:t>Neoddeliteľnou súčasťou tejto prihlášky sú</w:t>
            </w:r>
            <w:r w:rsidRPr="00F63B87">
              <w:rPr>
                <w:rFonts w:ascii="Arial" w:hAnsi="Arial" w:cs="Arial"/>
                <w:lang w:val="sk-SK"/>
              </w:rPr>
              <w:t>:</w:t>
            </w:r>
          </w:p>
          <w:p w:rsidR="00F2552D" w:rsidRPr="008F3243" w:rsidRDefault="00996DBD" w:rsidP="00531180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  <w:lang w:val="sk-SK"/>
              </w:rPr>
            </w:pPr>
            <w:r>
              <w:rPr>
                <w:rFonts w:ascii="Arial" w:hAnsi="Arial" w:cs="Arial"/>
                <w:lang w:val="sk-SK"/>
              </w:rPr>
              <w:t>š</w:t>
            </w:r>
            <w:r w:rsidR="00F2552D" w:rsidRPr="008F3243">
              <w:rPr>
                <w:rFonts w:ascii="Arial" w:hAnsi="Arial" w:cs="Arial"/>
                <w:lang w:val="sk-SK"/>
              </w:rPr>
              <w:t>tru</w:t>
            </w:r>
            <w:r>
              <w:rPr>
                <w:rFonts w:ascii="Arial" w:hAnsi="Arial" w:cs="Arial"/>
                <w:lang w:val="sk-SK"/>
              </w:rPr>
              <w:t>ktú</w:t>
            </w:r>
            <w:r w:rsidR="00F2552D" w:rsidRPr="008F3243">
              <w:rPr>
                <w:rFonts w:ascii="Arial" w:hAnsi="Arial" w:cs="Arial"/>
                <w:lang w:val="sk-SK"/>
              </w:rPr>
              <w:t xml:space="preserve">rovaný životopis </w:t>
            </w:r>
            <w:r>
              <w:rPr>
                <w:rFonts w:ascii="Arial" w:hAnsi="Arial" w:cs="Arial"/>
                <w:shd w:val="clear" w:color="auto" w:fill="FFFFFF"/>
                <w:lang w:val="sk-SK"/>
              </w:rPr>
              <w:t xml:space="preserve">zahŕňajúci </w:t>
            </w:r>
            <w:proofErr w:type="spellStart"/>
            <w:r>
              <w:rPr>
                <w:rFonts w:ascii="Arial" w:hAnsi="Arial" w:cs="Arial"/>
                <w:shd w:val="clear" w:color="auto" w:fill="FFFFFF"/>
                <w:lang w:val="sk-SK"/>
              </w:rPr>
              <w:t>pr</w:t>
            </w:r>
            <w:r w:rsidR="00F2552D" w:rsidRPr="008F3243">
              <w:rPr>
                <w:rFonts w:ascii="Arial" w:hAnsi="Arial" w:cs="Arial"/>
                <w:shd w:val="clear" w:color="auto" w:fill="FFFFFF"/>
                <w:lang w:val="sk-SK"/>
              </w:rPr>
              <w:t>ípadnu</w:t>
            </w:r>
            <w:proofErr w:type="spellEnd"/>
            <w:r w:rsidR="00F2552D" w:rsidRPr="008F3243">
              <w:rPr>
                <w:rFonts w:ascii="Arial" w:hAnsi="Arial" w:cs="Arial"/>
                <w:shd w:val="clear" w:color="auto" w:fill="FFFFFF"/>
                <w:lang w:val="sk-SK"/>
              </w:rPr>
              <w:t xml:space="preserve"> do</w:t>
            </w:r>
            <w:r>
              <w:rPr>
                <w:rFonts w:ascii="Arial" w:hAnsi="Arial" w:cs="Arial"/>
                <w:shd w:val="clear" w:color="auto" w:fill="FFFFFF"/>
                <w:lang w:val="sk-SK"/>
              </w:rPr>
              <w:t>terajšiu vedeckú a publikačnú</w:t>
            </w:r>
            <w:r w:rsidR="00F2552D" w:rsidRPr="008F3243">
              <w:rPr>
                <w:rFonts w:ascii="Arial" w:hAnsi="Arial" w:cs="Arial"/>
                <w:shd w:val="clear" w:color="auto" w:fill="FFFFFF"/>
                <w:lang w:val="sk-SK"/>
              </w:rPr>
              <w:t xml:space="preserve"> činnos</w:t>
            </w:r>
            <w:r>
              <w:rPr>
                <w:rFonts w:ascii="Arial" w:hAnsi="Arial" w:cs="Arial"/>
                <w:shd w:val="clear" w:color="auto" w:fill="FFFFFF"/>
                <w:lang w:val="sk-SK"/>
              </w:rPr>
              <w:t>ť</w:t>
            </w:r>
            <w:r w:rsidR="00F2552D" w:rsidRPr="008F3243">
              <w:rPr>
                <w:rFonts w:ascii="Arial" w:hAnsi="Arial" w:cs="Arial"/>
                <w:lang w:val="sk-SK"/>
              </w:rPr>
              <w:t xml:space="preserve"> </w:t>
            </w:r>
          </w:p>
          <w:p w:rsidR="00531180" w:rsidRPr="008F3243" w:rsidRDefault="00531180" w:rsidP="00531180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sz w:val="18"/>
                <w:szCs w:val="18"/>
                <w:lang w:val="sk-SK"/>
              </w:rPr>
            </w:pPr>
            <w:r w:rsidRPr="008F3243">
              <w:rPr>
                <w:rFonts w:ascii="Arial" w:hAnsi="Arial" w:cs="Arial"/>
                <w:lang w:val="sk-SK"/>
              </w:rPr>
              <w:t>fotografi</w:t>
            </w:r>
            <w:r w:rsidR="00996DBD">
              <w:rPr>
                <w:rFonts w:ascii="Arial" w:hAnsi="Arial" w:cs="Arial"/>
                <w:lang w:val="sk-SK"/>
              </w:rPr>
              <w:t>a</w:t>
            </w:r>
            <w:r w:rsidRPr="008F3243">
              <w:rPr>
                <w:rFonts w:ascii="Arial" w:hAnsi="Arial" w:cs="Arial"/>
                <w:lang w:val="sk-SK"/>
              </w:rPr>
              <w:t xml:space="preserve"> </w:t>
            </w:r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 xml:space="preserve">(formát </w:t>
            </w:r>
            <w:proofErr w:type="spellStart"/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>jpeg</w:t>
            </w:r>
            <w:proofErr w:type="spellEnd"/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 xml:space="preserve">, </w:t>
            </w:r>
            <w:proofErr w:type="spellStart"/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>gif,tif</w:t>
            </w:r>
            <w:proofErr w:type="spellEnd"/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 xml:space="preserve">, </w:t>
            </w:r>
            <w:proofErr w:type="spellStart"/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>pdf</w:t>
            </w:r>
            <w:proofErr w:type="spellEnd"/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 xml:space="preserve"> alebo</w:t>
            </w:r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 xml:space="preserve"> </w:t>
            </w:r>
            <w:proofErr w:type="spellStart"/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>png</w:t>
            </w:r>
            <w:proofErr w:type="spellEnd"/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 xml:space="preserve">, 4,5 x 3,5 cm / 532 x 414 </w:t>
            </w:r>
            <w:proofErr w:type="spellStart"/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>pixel</w:t>
            </w:r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>ov</w:t>
            </w:r>
            <w:proofErr w:type="spellEnd"/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>, ve</w:t>
            </w:r>
            <w:r w:rsidR="00996DBD">
              <w:rPr>
                <w:rFonts w:ascii="Arial" w:hAnsi="Arial" w:cs="Arial"/>
                <w:sz w:val="18"/>
                <w:szCs w:val="18"/>
                <w:lang w:val="sk-SK"/>
              </w:rPr>
              <w:t>ľkosť</w:t>
            </w:r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 xml:space="preserve"> 600 </w:t>
            </w:r>
            <w:proofErr w:type="spellStart"/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>kB</w:t>
            </w:r>
            <w:proofErr w:type="spellEnd"/>
            <w:r w:rsidRPr="008F3243">
              <w:rPr>
                <w:rFonts w:ascii="Arial" w:hAnsi="Arial" w:cs="Arial"/>
                <w:sz w:val="18"/>
                <w:szCs w:val="18"/>
                <w:lang w:val="sk-SK"/>
              </w:rPr>
              <w:t xml:space="preserve"> -  2 MB)</w:t>
            </w:r>
          </w:p>
          <w:p w:rsidR="00531180" w:rsidRPr="008F3243" w:rsidRDefault="00996DBD" w:rsidP="00531180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  <w:lang w:val="sk-SK"/>
              </w:rPr>
              <w:t>kó</w:t>
            </w:r>
            <w:r w:rsidR="00531180" w:rsidRPr="008F3243">
              <w:rPr>
                <w:rFonts w:ascii="Arial" w:hAnsi="Arial" w:cs="Arial"/>
                <w:lang w:val="sk-SK"/>
              </w:rPr>
              <w:t>pi</w:t>
            </w:r>
            <w:r>
              <w:rPr>
                <w:rFonts w:ascii="Arial" w:hAnsi="Arial" w:cs="Arial"/>
                <w:lang w:val="sk-SK"/>
              </w:rPr>
              <w:t>a dokladu o najvyššo</w:t>
            </w:r>
            <w:r w:rsidR="00531180" w:rsidRPr="008F3243">
              <w:rPr>
                <w:rFonts w:ascii="Arial" w:hAnsi="Arial" w:cs="Arial"/>
                <w:lang w:val="sk-SK"/>
              </w:rPr>
              <w:t>m dos</w:t>
            </w:r>
            <w:r>
              <w:rPr>
                <w:rFonts w:ascii="Arial" w:hAnsi="Arial" w:cs="Arial"/>
                <w:lang w:val="sk-SK"/>
              </w:rPr>
              <w:t>iahnutom vzdela</w:t>
            </w:r>
            <w:r w:rsidR="00531180" w:rsidRPr="008F3243">
              <w:rPr>
                <w:rFonts w:ascii="Arial" w:hAnsi="Arial" w:cs="Arial"/>
                <w:lang w:val="sk-SK"/>
              </w:rPr>
              <w:t>ní</w:t>
            </w:r>
          </w:p>
          <w:p w:rsidR="00F2552D" w:rsidRPr="008F3243" w:rsidRDefault="00996DBD" w:rsidP="00F2552D">
            <w:pPr>
              <w:numPr>
                <w:ilvl w:val="0"/>
                <w:numId w:val="39"/>
              </w:numPr>
              <w:jc w:val="both"/>
              <w:rPr>
                <w:rFonts w:ascii="Arial" w:hAnsi="Arial" w:cs="Arial"/>
                <w:lang w:val="sk-SK"/>
              </w:rPr>
            </w:pPr>
            <w:r>
              <w:rPr>
                <w:rFonts w:ascii="Arial" w:hAnsi="Arial" w:cs="Arial"/>
                <w:lang w:val="sk-SK"/>
              </w:rPr>
              <w:t>návrh a osnova diz</w:t>
            </w:r>
            <w:r w:rsidR="00F2552D" w:rsidRPr="008F3243">
              <w:rPr>
                <w:rFonts w:ascii="Arial" w:hAnsi="Arial" w:cs="Arial"/>
                <w:lang w:val="sk-SK"/>
              </w:rPr>
              <w:t>ertačn</w:t>
            </w:r>
            <w:r>
              <w:rPr>
                <w:rFonts w:ascii="Arial" w:hAnsi="Arial" w:cs="Arial"/>
                <w:lang w:val="sk-SK"/>
              </w:rPr>
              <w:t>ej práce (po konzultá</w:t>
            </w:r>
            <w:r w:rsidR="00F2552D" w:rsidRPr="008F3243">
              <w:rPr>
                <w:rFonts w:ascii="Arial" w:hAnsi="Arial" w:cs="Arial"/>
                <w:lang w:val="sk-SK"/>
              </w:rPr>
              <w:t>c</w:t>
            </w:r>
            <w:r>
              <w:rPr>
                <w:rFonts w:ascii="Arial" w:hAnsi="Arial" w:cs="Arial"/>
                <w:lang w:val="sk-SK"/>
              </w:rPr>
              <w:t>i</w:t>
            </w:r>
            <w:r w:rsidR="00F2552D" w:rsidRPr="008F3243">
              <w:rPr>
                <w:rFonts w:ascii="Arial" w:hAnsi="Arial" w:cs="Arial"/>
                <w:lang w:val="sk-SK"/>
              </w:rPr>
              <w:t xml:space="preserve">i s LIGS </w:t>
            </w:r>
            <w:proofErr w:type="spellStart"/>
            <w:r w:rsidR="00F2552D" w:rsidRPr="008F3243">
              <w:rPr>
                <w:rFonts w:ascii="Arial" w:hAnsi="Arial" w:cs="Arial"/>
                <w:lang w:val="sk-SK"/>
              </w:rPr>
              <w:t>University</w:t>
            </w:r>
            <w:proofErr w:type="spellEnd"/>
            <w:r w:rsidR="00F2552D" w:rsidRPr="008F3243">
              <w:rPr>
                <w:rFonts w:ascii="Arial" w:hAnsi="Arial" w:cs="Arial"/>
                <w:lang w:val="sk-SK"/>
              </w:rPr>
              <w:t>)</w:t>
            </w:r>
          </w:p>
          <w:p w:rsidR="00E824F3" w:rsidRPr="008F3243" w:rsidRDefault="00E824F3" w:rsidP="0008518A">
            <w:pPr>
              <w:jc w:val="both"/>
              <w:rPr>
                <w:rFonts w:ascii="Arial" w:hAnsi="Arial" w:cs="Arial"/>
                <w:sz w:val="16"/>
                <w:szCs w:val="16"/>
                <w:lang w:val="sk-SK"/>
              </w:rPr>
            </w:pPr>
          </w:p>
        </w:tc>
      </w:tr>
    </w:tbl>
    <w:p w:rsidR="00E824F3" w:rsidRPr="008F3243" w:rsidRDefault="00E824F3" w:rsidP="00E824F3">
      <w:pPr>
        <w:ind w:left="142"/>
        <w:jc w:val="both"/>
        <w:rPr>
          <w:rFonts w:ascii="Arial" w:hAnsi="Arial" w:cs="Arial"/>
          <w:lang w:val="sk-SK"/>
        </w:rPr>
      </w:pPr>
    </w:p>
    <w:p w:rsidR="00E824F3" w:rsidRPr="008F3243" w:rsidRDefault="00E824F3" w:rsidP="00E824F3">
      <w:pPr>
        <w:ind w:left="142"/>
        <w:jc w:val="both"/>
        <w:rPr>
          <w:rFonts w:ascii="Arial" w:hAnsi="Arial" w:cs="Arial"/>
          <w:lang w:val="sk-SK"/>
        </w:rPr>
      </w:pPr>
    </w:p>
    <w:p w:rsidR="00E824F3" w:rsidRPr="008F3243" w:rsidRDefault="00E824F3" w:rsidP="00E824F3">
      <w:pPr>
        <w:jc w:val="both"/>
        <w:rPr>
          <w:rFonts w:ascii="Arial" w:hAnsi="Arial" w:cs="Arial"/>
          <w:lang w:val="sk-SK"/>
        </w:rPr>
      </w:pPr>
      <w:r w:rsidRPr="008F3243">
        <w:rPr>
          <w:rFonts w:ascii="Arial" w:hAnsi="Arial" w:cs="Arial"/>
          <w:lang w:val="sk-SK"/>
        </w:rPr>
        <w:tab/>
        <w:t>V _______________________ d</w:t>
      </w:r>
      <w:r w:rsidR="00996DBD">
        <w:rPr>
          <w:rFonts w:ascii="Arial" w:hAnsi="Arial" w:cs="Arial"/>
          <w:lang w:val="sk-SK"/>
        </w:rPr>
        <w:t>ňa</w:t>
      </w:r>
      <w:r w:rsidRPr="008F3243">
        <w:rPr>
          <w:rFonts w:ascii="Arial" w:hAnsi="Arial" w:cs="Arial"/>
          <w:lang w:val="sk-SK"/>
        </w:rPr>
        <w:t xml:space="preserve"> ________________________</w:t>
      </w:r>
    </w:p>
    <w:p w:rsidR="00E824F3" w:rsidRPr="008F3243" w:rsidRDefault="00E824F3" w:rsidP="00E824F3">
      <w:pPr>
        <w:jc w:val="both"/>
        <w:rPr>
          <w:rFonts w:cs="Arial"/>
          <w:lang w:val="sk-SK"/>
        </w:rPr>
      </w:pPr>
    </w:p>
    <w:p w:rsidR="00E824F3" w:rsidRPr="008F3243" w:rsidRDefault="00E824F3" w:rsidP="00E824F3">
      <w:pPr>
        <w:jc w:val="both"/>
        <w:rPr>
          <w:rFonts w:cs="Arial"/>
          <w:lang w:val="sk-SK"/>
        </w:rPr>
      </w:pPr>
    </w:p>
    <w:p w:rsidR="00E824F3" w:rsidRPr="008F3243" w:rsidRDefault="00E824F3" w:rsidP="00E824F3">
      <w:pPr>
        <w:jc w:val="both"/>
        <w:rPr>
          <w:rFonts w:cs="Arial"/>
          <w:lang w:val="sk-SK"/>
        </w:rPr>
      </w:pPr>
    </w:p>
    <w:p w:rsidR="00E824F3" w:rsidRPr="008F3243" w:rsidRDefault="00E824F3" w:rsidP="00E824F3">
      <w:pPr>
        <w:ind w:firstLine="709"/>
        <w:jc w:val="both"/>
        <w:rPr>
          <w:rFonts w:ascii="Arial" w:hAnsi="Arial" w:cs="Arial"/>
          <w:lang w:val="sk-SK"/>
        </w:rPr>
      </w:pPr>
      <w:r w:rsidRPr="008F3243">
        <w:rPr>
          <w:rFonts w:ascii="Arial" w:hAnsi="Arial" w:cs="Arial"/>
          <w:lang w:val="sk-SK"/>
        </w:rPr>
        <w:t>_________________________________</w:t>
      </w:r>
    </w:p>
    <w:p w:rsidR="00E824F3" w:rsidRPr="008F3243" w:rsidRDefault="00E824F3" w:rsidP="00E824F3">
      <w:pPr>
        <w:tabs>
          <w:tab w:val="left" w:pos="6360"/>
        </w:tabs>
        <w:ind w:firstLine="709"/>
        <w:jc w:val="both"/>
        <w:rPr>
          <w:szCs w:val="22"/>
          <w:lang w:val="sk-SK"/>
        </w:rPr>
      </w:pPr>
      <w:r w:rsidRPr="008F3243">
        <w:rPr>
          <w:rFonts w:ascii="Arial" w:hAnsi="Arial" w:cs="Arial"/>
          <w:lang w:val="sk-SK"/>
        </w:rPr>
        <w:t>Podpis</w:t>
      </w:r>
      <w:r w:rsidRPr="008F3243">
        <w:rPr>
          <w:rFonts w:ascii="Arial" w:hAnsi="Arial" w:cs="Arial"/>
          <w:lang w:val="sk-SK"/>
        </w:rPr>
        <w:tab/>
      </w:r>
    </w:p>
    <w:p w:rsidR="00E824F3" w:rsidRPr="008F3243" w:rsidRDefault="00E824F3" w:rsidP="00E824F3">
      <w:pPr>
        <w:rPr>
          <w:lang w:val="sk-SK"/>
        </w:rPr>
      </w:pPr>
    </w:p>
    <w:p w:rsidR="00B12EC8" w:rsidRPr="008F3243" w:rsidRDefault="00B12EC8" w:rsidP="001C66D0">
      <w:pPr>
        <w:rPr>
          <w:rFonts w:ascii="Arial" w:hAnsi="Arial" w:cs="Arial"/>
          <w:lang w:val="sk-SK"/>
        </w:rPr>
      </w:pPr>
    </w:p>
    <w:sectPr w:rsidR="00B12EC8" w:rsidRPr="008F3243" w:rsidSect="00385149">
      <w:headerReference w:type="default" r:id="rId8"/>
      <w:footerReference w:type="default" r:id="rId9"/>
      <w:pgSz w:w="11905" w:h="16837"/>
      <w:pgMar w:top="1953" w:right="1132" w:bottom="1417" w:left="1134" w:header="142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EF8" w:rsidRDefault="000B1EF8">
      <w:r>
        <w:separator/>
      </w:r>
    </w:p>
  </w:endnote>
  <w:endnote w:type="continuationSeparator" w:id="0">
    <w:p w:rsidR="000B1EF8" w:rsidRDefault="000B1E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nsolas">
    <w:panose1 w:val="020B0609020204030204"/>
    <w:charset w:val="EE"/>
    <w:family w:val="modern"/>
    <w:pitch w:val="fixed"/>
    <w:sig w:usb0="A00002EF" w:usb1="4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0495507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Arial" w:hAnsi="Arial" w:cs="Arial"/>
            <w:sz w:val="20"/>
            <w:szCs w:val="20"/>
          </w:rPr>
        </w:sdtEndPr>
        <w:sdtContent>
          <w:p w:rsidR="000B1EF8" w:rsidRPr="0003030C" w:rsidRDefault="000B1EF8" w:rsidP="0003030C">
            <w:pPr>
              <w:pStyle w:val="Zpat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B1EF8" w:rsidRDefault="000B1EF8" w:rsidP="0003030C">
            <w:pPr>
              <w:pStyle w:val="Zpat"/>
              <w:pBdr>
                <w:bottom w:val="single" w:sz="8" w:space="1" w:color="000000"/>
              </w:pBdr>
              <w:ind w:right="360"/>
              <w:jc w:val="center"/>
              <w:rPr>
                <w:rFonts w:cs="Arial"/>
                <w:b/>
                <w:color w:val="1F497D"/>
                <w:sz w:val="20"/>
                <w:szCs w:val="20"/>
                <w:u w:val="double"/>
              </w:rPr>
            </w:pPr>
          </w:p>
          <w:p w:rsidR="000B1EF8" w:rsidRDefault="000B1EF8" w:rsidP="0003030C">
            <w:pPr>
              <w:pStyle w:val="Zpat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B1EF8" w:rsidRDefault="008E2669" w:rsidP="0003030C">
            <w:pPr>
              <w:pStyle w:val="Zpat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sdtContent>
      </w:sdt>
    </w:sdtContent>
  </w:sdt>
  <w:p w:rsidR="000B1EF8" w:rsidRDefault="000B1EF8" w:rsidP="0003030C">
    <w:pPr>
      <w:pStyle w:val="Zpat"/>
      <w:spacing w:line="276" w:lineRule="auto"/>
      <w:jc w:val="center"/>
      <w:rPr>
        <w:rFonts w:ascii="Arial" w:hAnsi="Arial" w:cs="Arial"/>
        <w:bCs/>
        <w:sz w:val="20"/>
        <w:szCs w:val="20"/>
      </w:rPr>
    </w:pPr>
    <w:r w:rsidRPr="001C66D0">
      <w:rPr>
        <w:rFonts w:ascii="Arial" w:hAnsi="Arial" w:cs="Arial"/>
        <w:bCs/>
        <w:sz w:val="20"/>
        <w:szCs w:val="20"/>
      </w:rPr>
      <w:t xml:space="preserve"> </w:t>
    </w:r>
    <w:r w:rsidR="008E2669" w:rsidRPr="0003030C">
      <w:rPr>
        <w:rFonts w:ascii="Arial" w:hAnsi="Arial" w:cs="Arial"/>
        <w:bCs/>
        <w:sz w:val="20"/>
        <w:szCs w:val="20"/>
      </w:rPr>
      <w:fldChar w:fldCharType="begin"/>
    </w:r>
    <w:r w:rsidRPr="0003030C">
      <w:rPr>
        <w:rFonts w:ascii="Arial" w:hAnsi="Arial" w:cs="Arial"/>
        <w:bCs/>
        <w:sz w:val="20"/>
        <w:szCs w:val="20"/>
      </w:rPr>
      <w:instrText>PAGE</w:instrText>
    </w:r>
    <w:r w:rsidR="008E2669" w:rsidRPr="0003030C">
      <w:rPr>
        <w:rFonts w:ascii="Arial" w:hAnsi="Arial" w:cs="Arial"/>
        <w:bCs/>
        <w:sz w:val="20"/>
        <w:szCs w:val="20"/>
      </w:rPr>
      <w:fldChar w:fldCharType="separate"/>
    </w:r>
    <w:r w:rsidR="00573EC9">
      <w:rPr>
        <w:rFonts w:ascii="Arial" w:hAnsi="Arial" w:cs="Arial"/>
        <w:bCs/>
        <w:noProof/>
        <w:sz w:val="20"/>
        <w:szCs w:val="20"/>
      </w:rPr>
      <w:t>1</w:t>
    </w:r>
    <w:r w:rsidR="008E2669" w:rsidRPr="0003030C">
      <w:rPr>
        <w:rFonts w:ascii="Arial" w:hAnsi="Arial" w:cs="Arial"/>
        <w:bCs/>
        <w:sz w:val="20"/>
        <w:szCs w:val="20"/>
      </w:rPr>
      <w:fldChar w:fldCharType="end"/>
    </w:r>
    <w:r w:rsidRPr="0003030C">
      <w:rPr>
        <w:rFonts w:ascii="Arial" w:hAnsi="Arial" w:cs="Arial"/>
        <w:sz w:val="20"/>
        <w:szCs w:val="20"/>
      </w:rPr>
      <w:t xml:space="preserve"> z </w:t>
    </w:r>
    <w:r w:rsidR="008E2669" w:rsidRPr="0003030C">
      <w:rPr>
        <w:rFonts w:ascii="Arial" w:hAnsi="Arial" w:cs="Arial"/>
        <w:bCs/>
        <w:sz w:val="20"/>
        <w:szCs w:val="20"/>
      </w:rPr>
      <w:fldChar w:fldCharType="begin"/>
    </w:r>
    <w:r w:rsidRPr="0003030C">
      <w:rPr>
        <w:rFonts w:ascii="Arial" w:hAnsi="Arial" w:cs="Arial"/>
        <w:bCs/>
        <w:sz w:val="20"/>
        <w:szCs w:val="20"/>
      </w:rPr>
      <w:instrText>NUMPAGES</w:instrText>
    </w:r>
    <w:r w:rsidR="008E2669" w:rsidRPr="0003030C">
      <w:rPr>
        <w:rFonts w:ascii="Arial" w:hAnsi="Arial" w:cs="Arial"/>
        <w:bCs/>
        <w:sz w:val="20"/>
        <w:szCs w:val="20"/>
      </w:rPr>
      <w:fldChar w:fldCharType="separate"/>
    </w:r>
    <w:r w:rsidR="00573EC9">
      <w:rPr>
        <w:rFonts w:ascii="Arial" w:hAnsi="Arial" w:cs="Arial"/>
        <w:bCs/>
        <w:noProof/>
        <w:sz w:val="20"/>
        <w:szCs w:val="20"/>
      </w:rPr>
      <w:t>3</w:t>
    </w:r>
    <w:r w:rsidR="008E2669" w:rsidRPr="0003030C">
      <w:rPr>
        <w:rFonts w:ascii="Arial" w:hAnsi="Arial" w:cs="Arial"/>
        <w:bCs/>
        <w:sz w:val="20"/>
        <w:szCs w:val="20"/>
      </w:rPr>
      <w:fldChar w:fldCharType="end"/>
    </w:r>
  </w:p>
  <w:p w:rsidR="000B1EF8" w:rsidRPr="0003030C" w:rsidRDefault="000B1EF8" w:rsidP="0003030C">
    <w:pPr>
      <w:pStyle w:val="Zpat"/>
      <w:spacing w:line="276" w:lineRule="auto"/>
      <w:jc w:val="center"/>
      <w:rPr>
        <w:rFonts w:ascii="Arial" w:hAnsi="Arial" w:cs="Arial"/>
        <w:sz w:val="20"/>
        <w:szCs w:val="20"/>
      </w:rPr>
    </w:pPr>
  </w:p>
  <w:p w:rsidR="000B1EF8" w:rsidRDefault="000B1EF8">
    <w:pPr>
      <w:pStyle w:val="Zpat"/>
      <w:ind w:left="709"/>
      <w:jc w:val="center"/>
      <w:rPr>
        <w:rFonts w:ascii="Tahoma" w:hAnsi="Tahoma" w:cs="Arial"/>
        <w:color w:val="1F497D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EF8" w:rsidRDefault="000B1EF8">
      <w:r>
        <w:separator/>
      </w:r>
    </w:p>
  </w:footnote>
  <w:footnote w:type="continuationSeparator" w:id="0">
    <w:p w:rsidR="000B1EF8" w:rsidRDefault="000B1E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1EF8" w:rsidRDefault="000B1EF8">
    <w:pPr>
      <w:pStyle w:val="Zpat"/>
      <w:rPr>
        <w:rFonts w:ascii="Arial" w:hAnsi="Arial" w:cs="Arial"/>
        <w:b/>
        <w:sz w:val="20"/>
        <w:szCs w:val="20"/>
      </w:rPr>
    </w:pPr>
  </w:p>
  <w:p w:rsidR="000B1EF8" w:rsidRDefault="000B1EF8">
    <w:pPr>
      <w:pStyle w:val="Zpat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ab/>
    </w:r>
  </w:p>
  <w:p w:rsidR="000B1EF8" w:rsidRPr="002044B9" w:rsidRDefault="00CF5B15" w:rsidP="00705AA9">
    <w:pPr>
      <w:spacing w:line="360" w:lineRule="auto"/>
      <w:rPr>
        <w:rFonts w:ascii="Arial" w:hAnsi="Arial" w:cs="Arial"/>
        <w:i/>
        <w:color w:val="17365D" w:themeColor="text2" w:themeShade="BF"/>
        <w:sz w:val="22"/>
        <w:szCs w:val="22"/>
      </w:rPr>
    </w:pPr>
    <w:r>
      <w:rPr>
        <w:rFonts w:ascii="Arial" w:hAnsi="Arial" w:cs="Arial"/>
        <w:b/>
        <w:i/>
        <w:noProof/>
        <w:color w:val="4F81BD" w:themeColor="accent1"/>
        <w:lang w:eastAsia="cs-CZ"/>
      </w:rPr>
      <w:drawing>
        <wp:inline distT="0" distB="0" distL="0" distR="0">
          <wp:extent cx="2632869" cy="590550"/>
          <wp:effectExtent l="0" t="0" r="0" b="0"/>
          <wp:docPr id="1" name="Obrázek 1" descr="Z:\LIGS CZ+SK\MARKETING_CZ\Marketing a propagace\Loga LIGS University_final\Logo_LIGS University_horizontal_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:\LIGS CZ+SK\MARKETING_CZ\Marketing a propagace\Loga LIGS University_final\Logo_LIGS University_horizontal_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2869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B1EF8">
      <w:rPr>
        <w:rFonts w:ascii="Arial" w:hAnsi="Arial" w:cs="Arial"/>
        <w:b/>
        <w:i/>
        <w:color w:val="4F81BD" w:themeColor="accent1"/>
      </w:rPr>
      <w:tab/>
    </w:r>
    <w:r w:rsidR="000B1EF8">
      <w:rPr>
        <w:rFonts w:ascii="Arial" w:hAnsi="Arial" w:cs="Arial"/>
        <w:b/>
        <w:i/>
        <w:color w:val="4F81BD" w:themeColor="accent1"/>
      </w:rPr>
      <w:tab/>
    </w:r>
    <w:r w:rsidR="000B1EF8">
      <w:rPr>
        <w:rFonts w:ascii="Arial" w:hAnsi="Arial" w:cs="Arial"/>
        <w:b/>
        <w:i/>
        <w:color w:val="4F81BD" w:themeColor="accent1"/>
      </w:rPr>
      <w:tab/>
    </w:r>
    <w:proofErr w:type="spellStart"/>
    <w:r w:rsidR="000B1EF8" w:rsidRPr="00970FDE">
      <w:rPr>
        <w:rFonts w:ascii="Arial" w:hAnsi="Arial" w:cs="Arial"/>
        <w:b/>
        <w:i/>
        <w:color w:val="92D050"/>
        <w:sz w:val="26"/>
        <w:szCs w:val="26"/>
      </w:rPr>
      <w:t>L</w:t>
    </w:r>
    <w:r w:rsidR="000B1EF8" w:rsidRPr="002044B9">
      <w:rPr>
        <w:rFonts w:ascii="Arial" w:hAnsi="Arial" w:cs="Arial"/>
        <w:i/>
        <w:color w:val="17365D" w:themeColor="text2" w:themeShade="BF"/>
        <w:sz w:val="22"/>
        <w:szCs w:val="22"/>
      </w:rPr>
      <w:t>eadership</w:t>
    </w:r>
    <w:proofErr w:type="spellEnd"/>
    <w:r w:rsidR="000B1EF8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0B1EF8" w:rsidRPr="00970FDE">
      <w:rPr>
        <w:rFonts w:ascii="Arial" w:hAnsi="Arial" w:cs="Arial"/>
        <w:b/>
        <w:i/>
        <w:color w:val="92D050"/>
        <w:sz w:val="26"/>
        <w:szCs w:val="26"/>
      </w:rPr>
      <w:t>I</w:t>
    </w:r>
    <w:r w:rsidR="000B1EF8" w:rsidRPr="002044B9">
      <w:rPr>
        <w:rFonts w:ascii="Arial" w:hAnsi="Arial" w:cs="Arial"/>
        <w:i/>
        <w:color w:val="17365D" w:themeColor="text2" w:themeShade="BF"/>
        <w:sz w:val="22"/>
        <w:szCs w:val="22"/>
      </w:rPr>
      <w:t>nnovation</w:t>
    </w:r>
    <w:proofErr w:type="spellEnd"/>
    <w:r w:rsidR="000B1EF8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0B1EF8" w:rsidRPr="00970FDE">
      <w:rPr>
        <w:rFonts w:ascii="Arial" w:hAnsi="Arial" w:cs="Arial"/>
        <w:b/>
        <w:i/>
        <w:color w:val="92D050"/>
        <w:sz w:val="26"/>
        <w:szCs w:val="26"/>
      </w:rPr>
      <w:t>G</w:t>
    </w:r>
    <w:r w:rsidR="000B1EF8" w:rsidRPr="002044B9">
      <w:rPr>
        <w:rFonts w:ascii="Arial" w:hAnsi="Arial" w:cs="Arial"/>
        <w:i/>
        <w:color w:val="17365D" w:themeColor="text2" w:themeShade="BF"/>
        <w:sz w:val="22"/>
        <w:szCs w:val="22"/>
      </w:rPr>
      <w:t>rowth</w:t>
    </w:r>
    <w:proofErr w:type="spellEnd"/>
    <w:r w:rsidR="000B1EF8" w:rsidRPr="00BB65BF">
      <w:rPr>
        <w:rFonts w:ascii="Arial" w:hAnsi="Arial" w:cs="Arial"/>
        <w:b/>
        <w:i/>
        <w:color w:val="92D050"/>
        <w:sz w:val="22"/>
        <w:szCs w:val="22"/>
      </w:rPr>
      <w:t xml:space="preserve"> </w:t>
    </w:r>
    <w:proofErr w:type="spellStart"/>
    <w:r w:rsidR="000B1EF8" w:rsidRPr="00970FDE">
      <w:rPr>
        <w:rFonts w:ascii="Arial" w:hAnsi="Arial" w:cs="Arial"/>
        <w:b/>
        <w:i/>
        <w:color w:val="92D050"/>
        <w:sz w:val="26"/>
        <w:szCs w:val="26"/>
      </w:rPr>
      <w:t>S</w:t>
    </w:r>
    <w:r w:rsidR="000B1EF8" w:rsidRPr="002044B9">
      <w:rPr>
        <w:rFonts w:ascii="Arial" w:hAnsi="Arial" w:cs="Arial"/>
        <w:i/>
        <w:color w:val="17365D" w:themeColor="text2" w:themeShade="BF"/>
        <w:sz w:val="22"/>
        <w:szCs w:val="22"/>
      </w:rPr>
      <w:t>uccess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dpis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dpis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pStyle w:val="Rejstk1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3">
    <w:nsid w:val="061463A8"/>
    <w:multiLevelType w:val="hybridMultilevel"/>
    <w:tmpl w:val="79BECC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4B0E1B"/>
    <w:multiLevelType w:val="hybridMultilevel"/>
    <w:tmpl w:val="58DA198A"/>
    <w:lvl w:ilvl="0" w:tplc="F24E3E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70497A"/>
    <w:multiLevelType w:val="hybridMultilevel"/>
    <w:tmpl w:val="2C505074"/>
    <w:lvl w:ilvl="0" w:tplc="040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6975C1E"/>
    <w:multiLevelType w:val="hybridMultilevel"/>
    <w:tmpl w:val="FBB28E3C"/>
    <w:lvl w:ilvl="0" w:tplc="A1E0B2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FB3E4A"/>
    <w:multiLevelType w:val="multilevel"/>
    <w:tmpl w:val="B8FE8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5871C8"/>
    <w:multiLevelType w:val="multilevel"/>
    <w:tmpl w:val="A4EED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D753C6"/>
    <w:multiLevelType w:val="hybridMultilevel"/>
    <w:tmpl w:val="E6A603EE"/>
    <w:lvl w:ilvl="0" w:tplc="6D58255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217CC"/>
    <w:multiLevelType w:val="multilevel"/>
    <w:tmpl w:val="4D80B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702F58"/>
    <w:multiLevelType w:val="multilevel"/>
    <w:tmpl w:val="3D707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C7478D"/>
    <w:multiLevelType w:val="multilevel"/>
    <w:tmpl w:val="5A084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DC1756E"/>
    <w:multiLevelType w:val="multilevel"/>
    <w:tmpl w:val="B8E0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00112C"/>
    <w:multiLevelType w:val="hybridMultilevel"/>
    <w:tmpl w:val="2CE6CBE8"/>
    <w:lvl w:ilvl="0" w:tplc="00843A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23703F"/>
    <w:multiLevelType w:val="multilevel"/>
    <w:tmpl w:val="DCE28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80023BD"/>
    <w:multiLevelType w:val="hybridMultilevel"/>
    <w:tmpl w:val="8CAC1F1E"/>
    <w:lvl w:ilvl="0" w:tplc="0405001B">
      <w:start w:val="1"/>
      <w:numFmt w:val="lowerRoman"/>
      <w:lvlText w:val="%1."/>
      <w:lvlJc w:val="righ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7">
    <w:nsid w:val="3AEF315C"/>
    <w:multiLevelType w:val="multilevel"/>
    <w:tmpl w:val="9AA2B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ECA7D5D"/>
    <w:multiLevelType w:val="multilevel"/>
    <w:tmpl w:val="70388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0FF4866"/>
    <w:multiLevelType w:val="multilevel"/>
    <w:tmpl w:val="6436F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3"/>
      <w:numFmt w:val="decimal"/>
      <w:lvlText w:val="%3."/>
      <w:lvlJc w:val="left"/>
      <w:pPr>
        <w:ind w:left="2160" w:hanging="360"/>
      </w:pPr>
      <w:rPr>
        <w:rFonts w:eastAsia="Lucida Sans Unicode" w:hint="default"/>
        <w:color w:val="333333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485EBF"/>
    <w:multiLevelType w:val="hybridMultilevel"/>
    <w:tmpl w:val="968050AC"/>
    <w:lvl w:ilvl="0" w:tplc="759A2ABA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A719F8"/>
    <w:multiLevelType w:val="multilevel"/>
    <w:tmpl w:val="F37A3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7B6506F"/>
    <w:multiLevelType w:val="hybridMultilevel"/>
    <w:tmpl w:val="0748B3FA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4CCA2409"/>
    <w:multiLevelType w:val="multilevel"/>
    <w:tmpl w:val="2D465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EB81DF8"/>
    <w:multiLevelType w:val="multilevel"/>
    <w:tmpl w:val="B030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57D7389"/>
    <w:multiLevelType w:val="multilevel"/>
    <w:tmpl w:val="2DEA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0350F1C"/>
    <w:multiLevelType w:val="multilevel"/>
    <w:tmpl w:val="AC163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3033732"/>
    <w:multiLevelType w:val="multilevel"/>
    <w:tmpl w:val="7E5C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58022EF"/>
    <w:multiLevelType w:val="hybridMultilevel"/>
    <w:tmpl w:val="DB000780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9">
    <w:nsid w:val="66DA7E37"/>
    <w:multiLevelType w:val="multilevel"/>
    <w:tmpl w:val="964C8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A737B21"/>
    <w:multiLevelType w:val="multilevel"/>
    <w:tmpl w:val="EEAA8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AE75F16"/>
    <w:multiLevelType w:val="hybridMultilevel"/>
    <w:tmpl w:val="1F9AB266"/>
    <w:lvl w:ilvl="0" w:tplc="04050005">
      <w:start w:val="1"/>
      <w:numFmt w:val="bullet"/>
      <w:lvlText w:val=""/>
      <w:lvlJc w:val="left"/>
      <w:pPr>
        <w:ind w:left="87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32">
    <w:nsid w:val="7078732C"/>
    <w:multiLevelType w:val="multilevel"/>
    <w:tmpl w:val="5F304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1A80BF0"/>
    <w:multiLevelType w:val="multilevel"/>
    <w:tmpl w:val="4D2A9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2EE694C"/>
    <w:multiLevelType w:val="multilevel"/>
    <w:tmpl w:val="BE9E5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3A259FB"/>
    <w:multiLevelType w:val="multilevel"/>
    <w:tmpl w:val="87543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42E6205"/>
    <w:multiLevelType w:val="multilevel"/>
    <w:tmpl w:val="476E9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6D50A9A"/>
    <w:multiLevelType w:val="hybridMultilevel"/>
    <w:tmpl w:val="79BECC9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8FD66B8"/>
    <w:multiLevelType w:val="multilevel"/>
    <w:tmpl w:val="BF98C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91D1527"/>
    <w:multiLevelType w:val="hybridMultilevel"/>
    <w:tmpl w:val="A30A4B48"/>
    <w:lvl w:ilvl="0" w:tplc="4F8E87C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9DA6025"/>
    <w:multiLevelType w:val="hybridMultilevel"/>
    <w:tmpl w:val="1A742562"/>
    <w:lvl w:ilvl="0" w:tplc="67EC4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414373"/>
    <w:multiLevelType w:val="multilevel"/>
    <w:tmpl w:val="B23AE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CF22D1A"/>
    <w:multiLevelType w:val="multilevel"/>
    <w:tmpl w:val="0B9C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1"/>
  </w:num>
  <w:num w:numId="5">
    <w:abstractNumId w:val="34"/>
  </w:num>
  <w:num w:numId="6">
    <w:abstractNumId w:val="7"/>
  </w:num>
  <w:num w:numId="7">
    <w:abstractNumId w:val="35"/>
  </w:num>
  <w:num w:numId="8">
    <w:abstractNumId w:val="27"/>
  </w:num>
  <w:num w:numId="9">
    <w:abstractNumId w:val="33"/>
  </w:num>
  <w:num w:numId="10">
    <w:abstractNumId w:val="41"/>
  </w:num>
  <w:num w:numId="11">
    <w:abstractNumId w:val="38"/>
  </w:num>
  <w:num w:numId="12">
    <w:abstractNumId w:val="8"/>
  </w:num>
  <w:num w:numId="13">
    <w:abstractNumId w:val="37"/>
  </w:num>
  <w:num w:numId="14">
    <w:abstractNumId w:val="16"/>
  </w:num>
  <w:num w:numId="15">
    <w:abstractNumId w:val="3"/>
  </w:num>
  <w:num w:numId="16">
    <w:abstractNumId w:val="14"/>
  </w:num>
  <w:num w:numId="17">
    <w:abstractNumId w:val="6"/>
  </w:num>
  <w:num w:numId="18">
    <w:abstractNumId w:val="20"/>
  </w:num>
  <w:num w:numId="19">
    <w:abstractNumId w:val="4"/>
  </w:num>
  <w:num w:numId="20">
    <w:abstractNumId w:val="29"/>
  </w:num>
  <w:num w:numId="21">
    <w:abstractNumId w:val="19"/>
  </w:num>
  <w:num w:numId="22">
    <w:abstractNumId w:val="26"/>
  </w:num>
  <w:num w:numId="23">
    <w:abstractNumId w:val="12"/>
  </w:num>
  <w:num w:numId="24">
    <w:abstractNumId w:val="18"/>
  </w:num>
  <w:num w:numId="25">
    <w:abstractNumId w:val="17"/>
  </w:num>
  <w:num w:numId="26">
    <w:abstractNumId w:val="36"/>
  </w:num>
  <w:num w:numId="27">
    <w:abstractNumId w:val="32"/>
  </w:num>
  <w:num w:numId="28">
    <w:abstractNumId w:val="25"/>
  </w:num>
  <w:num w:numId="29">
    <w:abstractNumId w:val="30"/>
  </w:num>
  <w:num w:numId="30">
    <w:abstractNumId w:val="23"/>
  </w:num>
  <w:num w:numId="31">
    <w:abstractNumId w:val="15"/>
  </w:num>
  <w:num w:numId="32">
    <w:abstractNumId w:val="5"/>
  </w:num>
  <w:num w:numId="33">
    <w:abstractNumId w:val="21"/>
  </w:num>
  <w:num w:numId="34">
    <w:abstractNumId w:val="9"/>
  </w:num>
  <w:num w:numId="35">
    <w:abstractNumId w:val="39"/>
  </w:num>
  <w:num w:numId="36">
    <w:abstractNumId w:val="28"/>
  </w:num>
  <w:num w:numId="37">
    <w:abstractNumId w:val="31"/>
  </w:num>
  <w:num w:numId="38">
    <w:abstractNumId w:val="22"/>
  </w:num>
  <w:num w:numId="39">
    <w:abstractNumId w:val="40"/>
  </w:num>
  <w:num w:numId="40">
    <w:abstractNumId w:val="42"/>
  </w:num>
  <w:num w:numId="41">
    <w:abstractNumId w:val="24"/>
  </w:num>
  <w:num w:numId="42">
    <w:abstractNumId w:val="10"/>
  </w:num>
  <w:num w:numId="43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FA510B"/>
    <w:rsid w:val="000064C0"/>
    <w:rsid w:val="00022D6D"/>
    <w:rsid w:val="0003030C"/>
    <w:rsid w:val="00031089"/>
    <w:rsid w:val="000316A1"/>
    <w:rsid w:val="000426FE"/>
    <w:rsid w:val="000447F5"/>
    <w:rsid w:val="00044DC0"/>
    <w:rsid w:val="00070DDA"/>
    <w:rsid w:val="0007155F"/>
    <w:rsid w:val="00082B88"/>
    <w:rsid w:val="0008518A"/>
    <w:rsid w:val="000902C9"/>
    <w:rsid w:val="00091E35"/>
    <w:rsid w:val="000920A3"/>
    <w:rsid w:val="00096044"/>
    <w:rsid w:val="000A111B"/>
    <w:rsid w:val="000A7F4F"/>
    <w:rsid w:val="000B01DC"/>
    <w:rsid w:val="000B1EF8"/>
    <w:rsid w:val="000C2FB6"/>
    <w:rsid w:val="001302E5"/>
    <w:rsid w:val="00133C24"/>
    <w:rsid w:val="00134781"/>
    <w:rsid w:val="00141710"/>
    <w:rsid w:val="001430E0"/>
    <w:rsid w:val="00172738"/>
    <w:rsid w:val="001767CE"/>
    <w:rsid w:val="00177805"/>
    <w:rsid w:val="00185039"/>
    <w:rsid w:val="001870B5"/>
    <w:rsid w:val="001B5F7B"/>
    <w:rsid w:val="001C66D0"/>
    <w:rsid w:val="001E7AEE"/>
    <w:rsid w:val="002009A4"/>
    <w:rsid w:val="00201521"/>
    <w:rsid w:val="002044B9"/>
    <w:rsid w:val="00225A68"/>
    <w:rsid w:val="002369FD"/>
    <w:rsid w:val="00264187"/>
    <w:rsid w:val="00271E5E"/>
    <w:rsid w:val="00292510"/>
    <w:rsid w:val="002937C0"/>
    <w:rsid w:val="00297369"/>
    <w:rsid w:val="002E0468"/>
    <w:rsid w:val="002E1C0D"/>
    <w:rsid w:val="002E1DB5"/>
    <w:rsid w:val="002E4C3B"/>
    <w:rsid w:val="002E5B5A"/>
    <w:rsid w:val="002F298D"/>
    <w:rsid w:val="003072C3"/>
    <w:rsid w:val="00327218"/>
    <w:rsid w:val="00330DF3"/>
    <w:rsid w:val="00341CAB"/>
    <w:rsid w:val="003422AB"/>
    <w:rsid w:val="00363674"/>
    <w:rsid w:val="003646B1"/>
    <w:rsid w:val="00370DBB"/>
    <w:rsid w:val="00373B48"/>
    <w:rsid w:val="0037621E"/>
    <w:rsid w:val="00376396"/>
    <w:rsid w:val="00385149"/>
    <w:rsid w:val="00390084"/>
    <w:rsid w:val="003D6340"/>
    <w:rsid w:val="003E2CBE"/>
    <w:rsid w:val="00406974"/>
    <w:rsid w:val="00426A9C"/>
    <w:rsid w:val="004271AA"/>
    <w:rsid w:val="004276D3"/>
    <w:rsid w:val="00457BAC"/>
    <w:rsid w:val="00480A39"/>
    <w:rsid w:val="004831EF"/>
    <w:rsid w:val="00493159"/>
    <w:rsid w:val="004B0C5C"/>
    <w:rsid w:val="004B7A16"/>
    <w:rsid w:val="004C05A1"/>
    <w:rsid w:val="004C34A5"/>
    <w:rsid w:val="004C5EE8"/>
    <w:rsid w:val="004C6ACE"/>
    <w:rsid w:val="004D29A5"/>
    <w:rsid w:val="004E1871"/>
    <w:rsid w:val="004E4EE6"/>
    <w:rsid w:val="00502A31"/>
    <w:rsid w:val="0052057A"/>
    <w:rsid w:val="00530FDA"/>
    <w:rsid w:val="00531180"/>
    <w:rsid w:val="00532220"/>
    <w:rsid w:val="00535CF6"/>
    <w:rsid w:val="0053793A"/>
    <w:rsid w:val="00552A84"/>
    <w:rsid w:val="00573EC9"/>
    <w:rsid w:val="00574A63"/>
    <w:rsid w:val="005843F8"/>
    <w:rsid w:val="00586622"/>
    <w:rsid w:val="00595A98"/>
    <w:rsid w:val="00597DAD"/>
    <w:rsid w:val="005A4AEE"/>
    <w:rsid w:val="005B0AB9"/>
    <w:rsid w:val="005B238C"/>
    <w:rsid w:val="005B49A2"/>
    <w:rsid w:val="005D38B8"/>
    <w:rsid w:val="00601DB0"/>
    <w:rsid w:val="006156A4"/>
    <w:rsid w:val="00651962"/>
    <w:rsid w:val="00671662"/>
    <w:rsid w:val="00672AF9"/>
    <w:rsid w:val="00692F18"/>
    <w:rsid w:val="006B61AB"/>
    <w:rsid w:val="006C56B0"/>
    <w:rsid w:val="006E70ED"/>
    <w:rsid w:val="006F4194"/>
    <w:rsid w:val="0070102A"/>
    <w:rsid w:val="007029AD"/>
    <w:rsid w:val="00704A20"/>
    <w:rsid w:val="00705AA9"/>
    <w:rsid w:val="0071448C"/>
    <w:rsid w:val="00715AA0"/>
    <w:rsid w:val="0073709E"/>
    <w:rsid w:val="00743521"/>
    <w:rsid w:val="007549F7"/>
    <w:rsid w:val="00773EA2"/>
    <w:rsid w:val="00786104"/>
    <w:rsid w:val="00793B6E"/>
    <w:rsid w:val="007A6657"/>
    <w:rsid w:val="007B4A7B"/>
    <w:rsid w:val="007B6695"/>
    <w:rsid w:val="007C1CC8"/>
    <w:rsid w:val="007C73EF"/>
    <w:rsid w:val="007E3B8B"/>
    <w:rsid w:val="007E5F21"/>
    <w:rsid w:val="007F2980"/>
    <w:rsid w:val="0080576A"/>
    <w:rsid w:val="0082305B"/>
    <w:rsid w:val="00824E27"/>
    <w:rsid w:val="008262F6"/>
    <w:rsid w:val="00826D45"/>
    <w:rsid w:val="00834009"/>
    <w:rsid w:val="00854EE3"/>
    <w:rsid w:val="00855F09"/>
    <w:rsid w:val="0085635A"/>
    <w:rsid w:val="00861ED8"/>
    <w:rsid w:val="00865632"/>
    <w:rsid w:val="00870FB4"/>
    <w:rsid w:val="008A0CD7"/>
    <w:rsid w:val="008C15C4"/>
    <w:rsid w:val="008C5CD8"/>
    <w:rsid w:val="008E2669"/>
    <w:rsid w:val="008E50B3"/>
    <w:rsid w:val="008F1137"/>
    <w:rsid w:val="008F1CC3"/>
    <w:rsid w:val="008F3243"/>
    <w:rsid w:val="00900773"/>
    <w:rsid w:val="00907679"/>
    <w:rsid w:val="009136CB"/>
    <w:rsid w:val="00924DAA"/>
    <w:rsid w:val="0094148A"/>
    <w:rsid w:val="00951BE8"/>
    <w:rsid w:val="00964CA5"/>
    <w:rsid w:val="00970FDE"/>
    <w:rsid w:val="00971B0F"/>
    <w:rsid w:val="0097333E"/>
    <w:rsid w:val="00976713"/>
    <w:rsid w:val="0099243B"/>
    <w:rsid w:val="00992621"/>
    <w:rsid w:val="00996DBD"/>
    <w:rsid w:val="009A7DAE"/>
    <w:rsid w:val="009B2238"/>
    <w:rsid w:val="009E13EA"/>
    <w:rsid w:val="00A01DCB"/>
    <w:rsid w:val="00A10AFA"/>
    <w:rsid w:val="00A26557"/>
    <w:rsid w:val="00A27D3D"/>
    <w:rsid w:val="00A52110"/>
    <w:rsid w:val="00A57926"/>
    <w:rsid w:val="00A838D1"/>
    <w:rsid w:val="00A876D8"/>
    <w:rsid w:val="00A959B1"/>
    <w:rsid w:val="00AA112F"/>
    <w:rsid w:val="00AA1CB5"/>
    <w:rsid w:val="00AA2EEA"/>
    <w:rsid w:val="00AB4DE4"/>
    <w:rsid w:val="00AC1338"/>
    <w:rsid w:val="00AC2EBD"/>
    <w:rsid w:val="00AD2D53"/>
    <w:rsid w:val="00AD52BC"/>
    <w:rsid w:val="00B11648"/>
    <w:rsid w:val="00B12EC8"/>
    <w:rsid w:val="00B22DF8"/>
    <w:rsid w:val="00B328F2"/>
    <w:rsid w:val="00B4194F"/>
    <w:rsid w:val="00B5166B"/>
    <w:rsid w:val="00B52518"/>
    <w:rsid w:val="00B569CF"/>
    <w:rsid w:val="00B75245"/>
    <w:rsid w:val="00B801F1"/>
    <w:rsid w:val="00B86562"/>
    <w:rsid w:val="00B935F7"/>
    <w:rsid w:val="00BA2B8D"/>
    <w:rsid w:val="00BA6CBD"/>
    <w:rsid w:val="00BB27BB"/>
    <w:rsid w:val="00BB65BF"/>
    <w:rsid w:val="00BC02C8"/>
    <w:rsid w:val="00BD7AB0"/>
    <w:rsid w:val="00BE4029"/>
    <w:rsid w:val="00BE569D"/>
    <w:rsid w:val="00BE6DD7"/>
    <w:rsid w:val="00BF7A39"/>
    <w:rsid w:val="00C14AD0"/>
    <w:rsid w:val="00C25C08"/>
    <w:rsid w:val="00C376F1"/>
    <w:rsid w:val="00C42B64"/>
    <w:rsid w:val="00C57277"/>
    <w:rsid w:val="00C645AD"/>
    <w:rsid w:val="00C87BD8"/>
    <w:rsid w:val="00C90D28"/>
    <w:rsid w:val="00CE0027"/>
    <w:rsid w:val="00CE0D1D"/>
    <w:rsid w:val="00CF2EC3"/>
    <w:rsid w:val="00CF5B15"/>
    <w:rsid w:val="00D13FE9"/>
    <w:rsid w:val="00D223EF"/>
    <w:rsid w:val="00D26FF8"/>
    <w:rsid w:val="00D418CB"/>
    <w:rsid w:val="00D4441C"/>
    <w:rsid w:val="00D5046D"/>
    <w:rsid w:val="00D5293F"/>
    <w:rsid w:val="00D7082C"/>
    <w:rsid w:val="00D7145B"/>
    <w:rsid w:val="00D91459"/>
    <w:rsid w:val="00D9381F"/>
    <w:rsid w:val="00DB3C3D"/>
    <w:rsid w:val="00DE284D"/>
    <w:rsid w:val="00DE58FF"/>
    <w:rsid w:val="00DE6081"/>
    <w:rsid w:val="00E34332"/>
    <w:rsid w:val="00E4175A"/>
    <w:rsid w:val="00E7242A"/>
    <w:rsid w:val="00E73590"/>
    <w:rsid w:val="00E803A2"/>
    <w:rsid w:val="00E80CA3"/>
    <w:rsid w:val="00E824F3"/>
    <w:rsid w:val="00EA28CF"/>
    <w:rsid w:val="00EA717C"/>
    <w:rsid w:val="00EA7404"/>
    <w:rsid w:val="00EB2D06"/>
    <w:rsid w:val="00EB559C"/>
    <w:rsid w:val="00EE3A16"/>
    <w:rsid w:val="00EE53C4"/>
    <w:rsid w:val="00EF1B35"/>
    <w:rsid w:val="00F02156"/>
    <w:rsid w:val="00F23E88"/>
    <w:rsid w:val="00F2552D"/>
    <w:rsid w:val="00F2619B"/>
    <w:rsid w:val="00F31B63"/>
    <w:rsid w:val="00F35FDC"/>
    <w:rsid w:val="00F37784"/>
    <w:rsid w:val="00F77FC6"/>
    <w:rsid w:val="00F86E12"/>
    <w:rsid w:val="00F96A5D"/>
    <w:rsid w:val="00FA0A27"/>
    <w:rsid w:val="00FA510B"/>
    <w:rsid w:val="00FC1BBB"/>
    <w:rsid w:val="00FC2E7E"/>
    <w:rsid w:val="00FC7BB0"/>
    <w:rsid w:val="00FE1959"/>
    <w:rsid w:val="00FE42A2"/>
    <w:rsid w:val="00FF54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1AB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B61AB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Nadpis2">
    <w:name w:val="heading 2"/>
    <w:basedOn w:val="Normln"/>
    <w:next w:val="Zkladntext"/>
    <w:qFormat/>
    <w:rsid w:val="006B61AB"/>
    <w:pPr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bCs/>
      <w:sz w:val="31"/>
      <w:szCs w:val="31"/>
    </w:rPr>
  </w:style>
  <w:style w:type="paragraph" w:styleId="Nadpis3">
    <w:name w:val="heading 3"/>
    <w:basedOn w:val="Normln"/>
    <w:next w:val="Normln"/>
    <w:qFormat/>
    <w:rsid w:val="006B61AB"/>
    <w:pPr>
      <w:keepNext/>
      <w:numPr>
        <w:ilvl w:val="2"/>
        <w:numId w:val="1"/>
      </w:numPr>
      <w:spacing w:before="240" w:after="60"/>
      <w:outlineLvl w:val="2"/>
    </w:pPr>
    <w:rPr>
      <w:rFonts w:ascii="Calibri" w:eastAsia="Times New Roman" w:hAnsi="Calibr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6B61AB"/>
    <w:rPr>
      <w:rFonts w:ascii="Symbol" w:hAnsi="Symbol"/>
    </w:rPr>
  </w:style>
  <w:style w:type="character" w:customStyle="1" w:styleId="WW8Num3z0">
    <w:name w:val="WW8Num3z0"/>
    <w:rsid w:val="006B61AB"/>
    <w:rPr>
      <w:rFonts w:ascii="Arial" w:hAnsi="Arial"/>
    </w:rPr>
  </w:style>
  <w:style w:type="character" w:customStyle="1" w:styleId="Standardnpsmoodstavce2">
    <w:name w:val="Standardní písmo odstavce2"/>
    <w:rsid w:val="006B61AB"/>
  </w:style>
  <w:style w:type="character" w:customStyle="1" w:styleId="WW8Num1z0">
    <w:name w:val="WW8Num1z0"/>
    <w:rsid w:val="006B61AB"/>
    <w:rPr>
      <w:rFonts w:ascii="Symbol" w:hAnsi="Symbol"/>
      <w:sz w:val="20"/>
    </w:rPr>
  </w:style>
  <w:style w:type="character" w:customStyle="1" w:styleId="WW8Num1z1">
    <w:name w:val="WW8Num1z1"/>
    <w:rsid w:val="006B61AB"/>
    <w:rPr>
      <w:rFonts w:ascii="Courier New" w:hAnsi="Courier New"/>
      <w:sz w:val="20"/>
    </w:rPr>
  </w:style>
  <w:style w:type="character" w:customStyle="1" w:styleId="WW8Num1z2">
    <w:name w:val="WW8Num1z2"/>
    <w:rsid w:val="006B61AB"/>
    <w:rPr>
      <w:rFonts w:ascii="Wingdings" w:hAnsi="Wingdings"/>
      <w:sz w:val="20"/>
    </w:rPr>
  </w:style>
  <w:style w:type="character" w:customStyle="1" w:styleId="WW8Num2z1">
    <w:name w:val="WW8Num2z1"/>
    <w:rsid w:val="006B61AB"/>
    <w:rPr>
      <w:rFonts w:ascii="Courier New" w:hAnsi="Courier New" w:cs="Wingdings"/>
    </w:rPr>
  </w:style>
  <w:style w:type="character" w:customStyle="1" w:styleId="WW8Num2z2">
    <w:name w:val="WW8Num2z2"/>
    <w:rsid w:val="006B61AB"/>
    <w:rPr>
      <w:rFonts w:ascii="Wingdings" w:hAnsi="Wingdings"/>
    </w:rPr>
  </w:style>
  <w:style w:type="character" w:customStyle="1" w:styleId="WW8Num3z1">
    <w:name w:val="WW8Num3z1"/>
    <w:rsid w:val="006B61AB"/>
    <w:rPr>
      <w:rFonts w:ascii="Courier New" w:hAnsi="Courier New" w:cs="Wingdings"/>
    </w:rPr>
  </w:style>
  <w:style w:type="character" w:customStyle="1" w:styleId="WW8Num3z2">
    <w:name w:val="WW8Num3z2"/>
    <w:rsid w:val="006B61AB"/>
    <w:rPr>
      <w:rFonts w:ascii="Wingdings" w:hAnsi="Wingdings"/>
    </w:rPr>
  </w:style>
  <w:style w:type="character" w:customStyle="1" w:styleId="WW8Num3z3">
    <w:name w:val="WW8Num3z3"/>
    <w:rsid w:val="006B61AB"/>
    <w:rPr>
      <w:rFonts w:ascii="Symbol" w:hAnsi="Symbol"/>
    </w:rPr>
  </w:style>
  <w:style w:type="character" w:customStyle="1" w:styleId="WW8Num5z0">
    <w:name w:val="WW8Num5z0"/>
    <w:rsid w:val="006B61AB"/>
    <w:rPr>
      <w:rFonts w:ascii="Symbol" w:hAnsi="Symbol"/>
      <w:sz w:val="20"/>
    </w:rPr>
  </w:style>
  <w:style w:type="character" w:customStyle="1" w:styleId="WW8Num5z1">
    <w:name w:val="WW8Num5z1"/>
    <w:rsid w:val="006B61AB"/>
    <w:rPr>
      <w:rFonts w:ascii="Courier New" w:hAnsi="Courier New"/>
      <w:sz w:val="20"/>
    </w:rPr>
  </w:style>
  <w:style w:type="character" w:customStyle="1" w:styleId="WW8Num5z2">
    <w:name w:val="WW8Num5z2"/>
    <w:rsid w:val="006B61AB"/>
    <w:rPr>
      <w:rFonts w:ascii="Wingdings" w:hAnsi="Wingdings"/>
      <w:sz w:val="20"/>
    </w:rPr>
  </w:style>
  <w:style w:type="character" w:customStyle="1" w:styleId="WW8Num6z0">
    <w:name w:val="WW8Num6z0"/>
    <w:rsid w:val="006B61AB"/>
    <w:rPr>
      <w:rFonts w:ascii="Symbol" w:hAnsi="Symbol"/>
    </w:rPr>
  </w:style>
  <w:style w:type="character" w:customStyle="1" w:styleId="WW8Num6z1">
    <w:name w:val="WW8Num6z1"/>
    <w:rsid w:val="006B61AB"/>
    <w:rPr>
      <w:rFonts w:ascii="Courier New" w:hAnsi="Courier New" w:cs="Wingdings"/>
    </w:rPr>
  </w:style>
  <w:style w:type="character" w:customStyle="1" w:styleId="WW8Num6z2">
    <w:name w:val="WW8Num6z2"/>
    <w:rsid w:val="006B61AB"/>
    <w:rPr>
      <w:rFonts w:ascii="Wingdings" w:hAnsi="Wingdings"/>
    </w:rPr>
  </w:style>
  <w:style w:type="character" w:customStyle="1" w:styleId="WW8Num7z0">
    <w:name w:val="WW8Num7z0"/>
    <w:rsid w:val="006B61AB"/>
    <w:rPr>
      <w:rFonts w:ascii="Wingdings" w:hAnsi="Wingdings"/>
    </w:rPr>
  </w:style>
  <w:style w:type="character" w:customStyle="1" w:styleId="WW8Num7z1">
    <w:name w:val="WW8Num7z1"/>
    <w:rsid w:val="006B61AB"/>
    <w:rPr>
      <w:rFonts w:ascii="Courier New" w:hAnsi="Courier New" w:cs="Wingdings"/>
    </w:rPr>
  </w:style>
  <w:style w:type="character" w:customStyle="1" w:styleId="WW8Num7z3">
    <w:name w:val="WW8Num7z3"/>
    <w:rsid w:val="006B61AB"/>
    <w:rPr>
      <w:rFonts w:ascii="Symbol" w:hAnsi="Symbol"/>
    </w:rPr>
  </w:style>
  <w:style w:type="character" w:customStyle="1" w:styleId="WW8Num8z0">
    <w:name w:val="WW8Num8z0"/>
    <w:rsid w:val="006B61AB"/>
    <w:rPr>
      <w:rFonts w:ascii="Symbol" w:hAnsi="Symbol"/>
    </w:rPr>
  </w:style>
  <w:style w:type="character" w:customStyle="1" w:styleId="WW8Num8z1">
    <w:name w:val="WW8Num8z1"/>
    <w:rsid w:val="006B61AB"/>
    <w:rPr>
      <w:rFonts w:ascii="Courier New" w:hAnsi="Courier New" w:cs="Wingdings"/>
    </w:rPr>
  </w:style>
  <w:style w:type="character" w:customStyle="1" w:styleId="WW8Num8z2">
    <w:name w:val="WW8Num8z2"/>
    <w:rsid w:val="006B61AB"/>
    <w:rPr>
      <w:rFonts w:ascii="Wingdings" w:hAnsi="Wingdings"/>
    </w:rPr>
  </w:style>
  <w:style w:type="character" w:customStyle="1" w:styleId="WW8Num9z0">
    <w:name w:val="WW8Num9z0"/>
    <w:rsid w:val="006B61AB"/>
    <w:rPr>
      <w:rFonts w:ascii="Symbol" w:hAnsi="Symbol"/>
      <w:sz w:val="20"/>
    </w:rPr>
  </w:style>
  <w:style w:type="character" w:customStyle="1" w:styleId="WW8Num9z1">
    <w:name w:val="WW8Num9z1"/>
    <w:rsid w:val="006B61AB"/>
    <w:rPr>
      <w:rFonts w:ascii="Courier New" w:hAnsi="Courier New"/>
      <w:sz w:val="20"/>
    </w:rPr>
  </w:style>
  <w:style w:type="character" w:customStyle="1" w:styleId="WW8Num9z2">
    <w:name w:val="WW8Num9z2"/>
    <w:rsid w:val="006B61AB"/>
    <w:rPr>
      <w:rFonts w:ascii="Wingdings" w:hAnsi="Wingdings"/>
      <w:sz w:val="20"/>
    </w:rPr>
  </w:style>
  <w:style w:type="character" w:customStyle="1" w:styleId="WW8Num11z0">
    <w:name w:val="WW8Num11z0"/>
    <w:rsid w:val="006B61AB"/>
    <w:rPr>
      <w:rFonts w:ascii="Symbol" w:hAnsi="Symbol"/>
    </w:rPr>
  </w:style>
  <w:style w:type="character" w:customStyle="1" w:styleId="WW8Num11z1">
    <w:name w:val="WW8Num11z1"/>
    <w:rsid w:val="006B61AB"/>
    <w:rPr>
      <w:rFonts w:ascii="Courier New" w:hAnsi="Courier New" w:cs="Wingdings"/>
    </w:rPr>
  </w:style>
  <w:style w:type="character" w:customStyle="1" w:styleId="WW8Num11z2">
    <w:name w:val="WW8Num11z2"/>
    <w:rsid w:val="006B61AB"/>
    <w:rPr>
      <w:rFonts w:ascii="Wingdings" w:hAnsi="Wingdings"/>
    </w:rPr>
  </w:style>
  <w:style w:type="character" w:customStyle="1" w:styleId="WW8Num12z0">
    <w:name w:val="WW8Num12z0"/>
    <w:rsid w:val="006B61AB"/>
    <w:rPr>
      <w:rFonts w:ascii="Symbol" w:hAnsi="Symbol"/>
    </w:rPr>
  </w:style>
  <w:style w:type="character" w:customStyle="1" w:styleId="WW8Num12z1">
    <w:name w:val="WW8Num12z1"/>
    <w:rsid w:val="006B61AB"/>
    <w:rPr>
      <w:rFonts w:ascii="Courier New" w:hAnsi="Courier New" w:cs="Wingdings"/>
    </w:rPr>
  </w:style>
  <w:style w:type="character" w:customStyle="1" w:styleId="WW8Num12z2">
    <w:name w:val="WW8Num12z2"/>
    <w:rsid w:val="006B61AB"/>
    <w:rPr>
      <w:rFonts w:ascii="Wingdings" w:hAnsi="Wingdings"/>
    </w:rPr>
  </w:style>
  <w:style w:type="character" w:customStyle="1" w:styleId="WW8Num14z0">
    <w:name w:val="WW8Num14z0"/>
    <w:rsid w:val="006B61AB"/>
    <w:rPr>
      <w:rFonts w:ascii="Wingdings" w:hAnsi="Wingdings"/>
    </w:rPr>
  </w:style>
  <w:style w:type="character" w:customStyle="1" w:styleId="WW8Num14z1">
    <w:name w:val="WW8Num14z1"/>
    <w:rsid w:val="006B61AB"/>
    <w:rPr>
      <w:rFonts w:ascii="Courier New" w:hAnsi="Courier New" w:cs="Wingdings"/>
    </w:rPr>
  </w:style>
  <w:style w:type="character" w:customStyle="1" w:styleId="WW8Num14z3">
    <w:name w:val="WW8Num14z3"/>
    <w:rsid w:val="006B61AB"/>
    <w:rPr>
      <w:rFonts w:ascii="Symbol" w:hAnsi="Symbol"/>
    </w:rPr>
  </w:style>
  <w:style w:type="character" w:customStyle="1" w:styleId="WW8Num15z0">
    <w:name w:val="WW8Num15z0"/>
    <w:rsid w:val="006B61AB"/>
    <w:rPr>
      <w:rFonts w:ascii="Symbol" w:hAnsi="Symbol"/>
    </w:rPr>
  </w:style>
  <w:style w:type="character" w:customStyle="1" w:styleId="WW8Num15z1">
    <w:name w:val="WW8Num15z1"/>
    <w:rsid w:val="006B61AB"/>
    <w:rPr>
      <w:rFonts w:ascii="Courier New" w:hAnsi="Courier New" w:cs="Wingdings"/>
    </w:rPr>
  </w:style>
  <w:style w:type="character" w:customStyle="1" w:styleId="WW8Num15z2">
    <w:name w:val="WW8Num15z2"/>
    <w:rsid w:val="006B61AB"/>
    <w:rPr>
      <w:rFonts w:ascii="Wingdings" w:hAnsi="Wingdings"/>
    </w:rPr>
  </w:style>
  <w:style w:type="character" w:customStyle="1" w:styleId="WW8Num16z0">
    <w:name w:val="WW8Num16z0"/>
    <w:rsid w:val="006B61AB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6B61AB"/>
    <w:rPr>
      <w:rFonts w:ascii="Symbol" w:hAnsi="Symbol"/>
    </w:rPr>
  </w:style>
  <w:style w:type="character" w:customStyle="1" w:styleId="WW8Num16z2">
    <w:name w:val="WW8Num16z2"/>
    <w:rsid w:val="006B61AB"/>
    <w:rPr>
      <w:rFonts w:ascii="Wingdings" w:hAnsi="Wingdings"/>
    </w:rPr>
  </w:style>
  <w:style w:type="character" w:customStyle="1" w:styleId="WW8Num16z4">
    <w:name w:val="WW8Num16z4"/>
    <w:rsid w:val="006B61AB"/>
    <w:rPr>
      <w:rFonts w:ascii="Courier New" w:hAnsi="Courier New" w:cs="Wingdings"/>
    </w:rPr>
  </w:style>
  <w:style w:type="character" w:customStyle="1" w:styleId="WW8Num17z0">
    <w:name w:val="WW8Num17z0"/>
    <w:rsid w:val="006B61AB"/>
    <w:rPr>
      <w:rFonts w:ascii="Arial" w:hAnsi="Arial"/>
    </w:rPr>
  </w:style>
  <w:style w:type="character" w:customStyle="1" w:styleId="WW8Num17z1">
    <w:name w:val="WW8Num17z1"/>
    <w:rsid w:val="006B61AB"/>
    <w:rPr>
      <w:rFonts w:ascii="Courier New" w:hAnsi="Courier New" w:cs="Wingdings"/>
    </w:rPr>
  </w:style>
  <w:style w:type="character" w:customStyle="1" w:styleId="WW8Num17z2">
    <w:name w:val="WW8Num17z2"/>
    <w:rsid w:val="006B61AB"/>
    <w:rPr>
      <w:rFonts w:ascii="Wingdings" w:hAnsi="Wingdings"/>
    </w:rPr>
  </w:style>
  <w:style w:type="character" w:customStyle="1" w:styleId="WW8Num17z3">
    <w:name w:val="WW8Num17z3"/>
    <w:rsid w:val="006B61AB"/>
    <w:rPr>
      <w:rFonts w:ascii="Symbol" w:hAnsi="Symbol"/>
    </w:rPr>
  </w:style>
  <w:style w:type="character" w:customStyle="1" w:styleId="WW8Num18z0">
    <w:name w:val="WW8Num18z0"/>
    <w:rsid w:val="006B61AB"/>
    <w:rPr>
      <w:rFonts w:ascii="Wingdings" w:hAnsi="Wingdings"/>
    </w:rPr>
  </w:style>
  <w:style w:type="character" w:customStyle="1" w:styleId="WW8Num18z1">
    <w:name w:val="WW8Num18z1"/>
    <w:rsid w:val="006B61AB"/>
    <w:rPr>
      <w:rFonts w:ascii="Courier New" w:hAnsi="Courier New" w:cs="Wingdings"/>
    </w:rPr>
  </w:style>
  <w:style w:type="character" w:customStyle="1" w:styleId="WW8Num18z3">
    <w:name w:val="WW8Num18z3"/>
    <w:rsid w:val="006B61AB"/>
    <w:rPr>
      <w:rFonts w:ascii="Symbol" w:hAnsi="Symbol"/>
    </w:rPr>
  </w:style>
  <w:style w:type="character" w:customStyle="1" w:styleId="WW8Num19z0">
    <w:name w:val="WW8Num19z0"/>
    <w:rsid w:val="006B61AB"/>
    <w:rPr>
      <w:rFonts w:ascii="Symbol" w:hAnsi="Symbol"/>
    </w:rPr>
  </w:style>
  <w:style w:type="character" w:customStyle="1" w:styleId="WW8Num19z1">
    <w:name w:val="WW8Num19z1"/>
    <w:rsid w:val="006B61AB"/>
    <w:rPr>
      <w:rFonts w:ascii="Courier New" w:hAnsi="Courier New" w:cs="Wingdings"/>
    </w:rPr>
  </w:style>
  <w:style w:type="character" w:customStyle="1" w:styleId="WW8Num19z2">
    <w:name w:val="WW8Num19z2"/>
    <w:rsid w:val="006B61AB"/>
    <w:rPr>
      <w:rFonts w:ascii="Wingdings" w:hAnsi="Wingdings"/>
    </w:rPr>
  </w:style>
  <w:style w:type="character" w:customStyle="1" w:styleId="WW8Num20z0">
    <w:name w:val="WW8Num20z0"/>
    <w:rsid w:val="006B61AB"/>
    <w:rPr>
      <w:rFonts w:ascii="Symbol" w:hAnsi="Symbol"/>
      <w:sz w:val="20"/>
    </w:rPr>
  </w:style>
  <w:style w:type="character" w:customStyle="1" w:styleId="WW8Num20z1">
    <w:name w:val="WW8Num20z1"/>
    <w:rsid w:val="006B61AB"/>
    <w:rPr>
      <w:rFonts w:ascii="Courier New" w:hAnsi="Courier New"/>
      <w:sz w:val="20"/>
    </w:rPr>
  </w:style>
  <w:style w:type="character" w:customStyle="1" w:styleId="WW8Num20z2">
    <w:name w:val="WW8Num20z2"/>
    <w:rsid w:val="006B61AB"/>
    <w:rPr>
      <w:rFonts w:ascii="Wingdings" w:hAnsi="Wingdings"/>
      <w:sz w:val="20"/>
    </w:rPr>
  </w:style>
  <w:style w:type="character" w:customStyle="1" w:styleId="WW8Num21z0">
    <w:name w:val="WW8Num21z0"/>
    <w:rsid w:val="006B61AB"/>
    <w:rPr>
      <w:rFonts w:ascii="Symbol" w:hAnsi="Symbol"/>
      <w:sz w:val="20"/>
    </w:rPr>
  </w:style>
  <w:style w:type="character" w:customStyle="1" w:styleId="WW8Num21z1">
    <w:name w:val="WW8Num21z1"/>
    <w:rsid w:val="006B61AB"/>
    <w:rPr>
      <w:rFonts w:ascii="Courier New" w:hAnsi="Courier New"/>
      <w:sz w:val="20"/>
    </w:rPr>
  </w:style>
  <w:style w:type="character" w:customStyle="1" w:styleId="WW8Num21z2">
    <w:name w:val="WW8Num21z2"/>
    <w:rsid w:val="006B61AB"/>
    <w:rPr>
      <w:rFonts w:ascii="Wingdings" w:hAnsi="Wingdings"/>
      <w:sz w:val="20"/>
    </w:rPr>
  </w:style>
  <w:style w:type="character" w:customStyle="1" w:styleId="WW8Num22z0">
    <w:name w:val="WW8Num22z0"/>
    <w:rsid w:val="006B61AB"/>
    <w:rPr>
      <w:rFonts w:ascii="Symbol" w:hAnsi="Symbol"/>
      <w:sz w:val="20"/>
    </w:rPr>
  </w:style>
  <w:style w:type="character" w:customStyle="1" w:styleId="WW8Num22z1">
    <w:name w:val="WW8Num22z1"/>
    <w:rsid w:val="006B61AB"/>
    <w:rPr>
      <w:rFonts w:ascii="Courier New" w:hAnsi="Courier New"/>
      <w:sz w:val="20"/>
    </w:rPr>
  </w:style>
  <w:style w:type="character" w:customStyle="1" w:styleId="WW8Num22z2">
    <w:name w:val="WW8Num22z2"/>
    <w:rsid w:val="006B61AB"/>
    <w:rPr>
      <w:rFonts w:ascii="Wingdings" w:hAnsi="Wingdings"/>
      <w:sz w:val="20"/>
    </w:rPr>
  </w:style>
  <w:style w:type="character" w:customStyle="1" w:styleId="WW8Num23z0">
    <w:name w:val="WW8Num23z0"/>
    <w:rsid w:val="006B61AB"/>
    <w:rPr>
      <w:rFonts w:ascii="Wingdings" w:hAnsi="Wingdings"/>
    </w:rPr>
  </w:style>
  <w:style w:type="character" w:customStyle="1" w:styleId="WW8Num23z1">
    <w:name w:val="WW8Num23z1"/>
    <w:rsid w:val="006B61AB"/>
    <w:rPr>
      <w:rFonts w:ascii="Courier New" w:hAnsi="Courier New" w:cs="Wingdings"/>
    </w:rPr>
  </w:style>
  <w:style w:type="character" w:customStyle="1" w:styleId="WW8Num23z3">
    <w:name w:val="WW8Num23z3"/>
    <w:rsid w:val="006B61AB"/>
    <w:rPr>
      <w:rFonts w:ascii="Symbol" w:hAnsi="Symbol"/>
    </w:rPr>
  </w:style>
  <w:style w:type="character" w:customStyle="1" w:styleId="WW8Num24z0">
    <w:name w:val="WW8Num24z0"/>
    <w:rsid w:val="006B61AB"/>
    <w:rPr>
      <w:rFonts w:ascii="Symbol" w:hAnsi="Symbol"/>
    </w:rPr>
  </w:style>
  <w:style w:type="character" w:customStyle="1" w:styleId="WW8Num24z1">
    <w:name w:val="WW8Num24z1"/>
    <w:rsid w:val="006B61AB"/>
    <w:rPr>
      <w:rFonts w:ascii="Courier New" w:hAnsi="Courier New" w:cs="Wingdings"/>
    </w:rPr>
  </w:style>
  <w:style w:type="character" w:customStyle="1" w:styleId="WW8Num24z2">
    <w:name w:val="WW8Num24z2"/>
    <w:rsid w:val="006B61AB"/>
    <w:rPr>
      <w:rFonts w:ascii="Wingdings" w:hAnsi="Wingdings"/>
    </w:rPr>
  </w:style>
  <w:style w:type="character" w:customStyle="1" w:styleId="WW8Num25z0">
    <w:name w:val="WW8Num25z0"/>
    <w:rsid w:val="006B61AB"/>
    <w:rPr>
      <w:rFonts w:ascii="Symbol" w:hAnsi="Symbol"/>
      <w:sz w:val="20"/>
    </w:rPr>
  </w:style>
  <w:style w:type="character" w:customStyle="1" w:styleId="WW8Num25z1">
    <w:name w:val="WW8Num25z1"/>
    <w:rsid w:val="006B61AB"/>
    <w:rPr>
      <w:rFonts w:ascii="Courier New" w:hAnsi="Courier New"/>
      <w:sz w:val="20"/>
    </w:rPr>
  </w:style>
  <w:style w:type="character" w:customStyle="1" w:styleId="WW8Num25z2">
    <w:name w:val="WW8Num25z2"/>
    <w:rsid w:val="006B61AB"/>
    <w:rPr>
      <w:rFonts w:ascii="Wingdings" w:hAnsi="Wingdings"/>
      <w:sz w:val="20"/>
    </w:rPr>
  </w:style>
  <w:style w:type="character" w:customStyle="1" w:styleId="WW8Num27z0">
    <w:name w:val="WW8Num27z0"/>
    <w:rsid w:val="006B61AB"/>
    <w:rPr>
      <w:rFonts w:ascii="Symbol" w:hAnsi="Symbol"/>
      <w:sz w:val="20"/>
    </w:rPr>
  </w:style>
  <w:style w:type="character" w:customStyle="1" w:styleId="WW8Num28z0">
    <w:name w:val="WW8Num28z0"/>
    <w:rsid w:val="006B61AB"/>
    <w:rPr>
      <w:rFonts w:ascii="Symbol" w:hAnsi="Symbol"/>
    </w:rPr>
  </w:style>
  <w:style w:type="character" w:customStyle="1" w:styleId="WW8Num28z1">
    <w:name w:val="WW8Num28z1"/>
    <w:rsid w:val="006B61AB"/>
    <w:rPr>
      <w:rFonts w:ascii="Courier New" w:hAnsi="Courier New" w:cs="Wingdings"/>
    </w:rPr>
  </w:style>
  <w:style w:type="character" w:customStyle="1" w:styleId="WW8Num28z2">
    <w:name w:val="WW8Num28z2"/>
    <w:rsid w:val="006B61AB"/>
    <w:rPr>
      <w:rFonts w:ascii="Wingdings" w:hAnsi="Wingdings"/>
    </w:rPr>
  </w:style>
  <w:style w:type="character" w:customStyle="1" w:styleId="Standardnpsmoodstavce1">
    <w:name w:val="Standardní písmo odstavce1"/>
    <w:rsid w:val="006B61AB"/>
  </w:style>
  <w:style w:type="character" w:customStyle="1" w:styleId="Absatz-Standardschriftart">
    <w:name w:val="Absatz-Standardschriftart"/>
    <w:rsid w:val="006B61AB"/>
  </w:style>
  <w:style w:type="character" w:customStyle="1" w:styleId="WW-Absatz-Standardschriftart">
    <w:name w:val="WW-Absatz-Standardschriftart"/>
    <w:rsid w:val="006B61AB"/>
  </w:style>
  <w:style w:type="character" w:styleId="Hypertextovodkaz">
    <w:name w:val="Hyperlink"/>
    <w:semiHidden/>
    <w:rsid w:val="006B61AB"/>
    <w:rPr>
      <w:color w:val="0000FF"/>
      <w:u w:val="single"/>
    </w:rPr>
  </w:style>
  <w:style w:type="character" w:customStyle="1" w:styleId="ProsttextChar">
    <w:name w:val="Prostý text Char"/>
    <w:rsid w:val="006B61AB"/>
    <w:rPr>
      <w:rFonts w:ascii="Consolas" w:eastAsia="Calibri" w:hAnsi="Consolas" w:cs="Times New Roman"/>
      <w:sz w:val="21"/>
      <w:szCs w:val="21"/>
    </w:rPr>
  </w:style>
  <w:style w:type="character" w:customStyle="1" w:styleId="Nadpis2Char">
    <w:name w:val="Nadpis 2 Char"/>
    <w:rsid w:val="006B61AB"/>
    <w:rPr>
      <w:b/>
      <w:bCs/>
      <w:sz w:val="31"/>
      <w:szCs w:val="31"/>
    </w:rPr>
  </w:style>
  <w:style w:type="character" w:customStyle="1" w:styleId="stylelevypanel">
    <w:name w:val="stylelevypanel"/>
    <w:basedOn w:val="Standardnpsmoodstavce1"/>
    <w:rsid w:val="006B61AB"/>
  </w:style>
  <w:style w:type="character" w:customStyle="1" w:styleId="style3">
    <w:name w:val="style3"/>
    <w:basedOn w:val="Standardnpsmoodstavce1"/>
    <w:rsid w:val="006B61AB"/>
  </w:style>
  <w:style w:type="character" w:customStyle="1" w:styleId="longtext1">
    <w:name w:val="long_text1"/>
    <w:rsid w:val="006B61AB"/>
    <w:rPr>
      <w:sz w:val="20"/>
      <w:szCs w:val="20"/>
    </w:rPr>
  </w:style>
  <w:style w:type="character" w:customStyle="1" w:styleId="Nadpis1Char">
    <w:name w:val="Nadpis 1 Char"/>
    <w:rsid w:val="006B61AB"/>
    <w:rPr>
      <w:rFonts w:ascii="Cambria" w:hAnsi="Cambria"/>
      <w:b/>
      <w:bCs/>
      <w:kern w:val="1"/>
      <w:sz w:val="32"/>
      <w:szCs w:val="32"/>
    </w:rPr>
  </w:style>
  <w:style w:type="character" w:customStyle="1" w:styleId="style6">
    <w:name w:val="style6"/>
    <w:basedOn w:val="Standardnpsmoodstavce1"/>
    <w:rsid w:val="006B61AB"/>
  </w:style>
  <w:style w:type="character" w:customStyle="1" w:styleId="NormlnwebChar">
    <w:name w:val="Normální (web) Char"/>
    <w:rsid w:val="006B61AB"/>
    <w:rPr>
      <w:sz w:val="24"/>
      <w:szCs w:val="24"/>
    </w:rPr>
  </w:style>
  <w:style w:type="character" w:customStyle="1" w:styleId="Nadpis3Char">
    <w:name w:val="Nadpis 3 Char"/>
    <w:rsid w:val="006B61AB"/>
    <w:rPr>
      <w:rFonts w:ascii="Calibri" w:eastAsia="Times New Roman" w:hAnsi="Calibri" w:cs="Times New Roman"/>
      <w:b/>
      <w:bCs/>
      <w:sz w:val="26"/>
      <w:szCs w:val="26"/>
    </w:rPr>
  </w:style>
  <w:style w:type="paragraph" w:customStyle="1" w:styleId="Heading">
    <w:name w:val="Heading"/>
    <w:basedOn w:val="Normln"/>
    <w:next w:val="Zkladntext"/>
    <w:rsid w:val="006B61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6B61AB"/>
    <w:pPr>
      <w:spacing w:after="120"/>
    </w:pPr>
  </w:style>
  <w:style w:type="paragraph" w:styleId="Seznam">
    <w:name w:val="List"/>
    <w:basedOn w:val="Zkladntext"/>
    <w:semiHidden/>
    <w:rsid w:val="006B61AB"/>
    <w:rPr>
      <w:rFonts w:cs="Tahoma"/>
    </w:rPr>
  </w:style>
  <w:style w:type="paragraph" w:customStyle="1" w:styleId="Titulek1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"/>
    <w:rsid w:val="006B61AB"/>
    <w:pPr>
      <w:suppressLineNumbers/>
    </w:pPr>
    <w:rPr>
      <w:rFonts w:cs="Tahoma"/>
    </w:rPr>
  </w:style>
  <w:style w:type="paragraph" w:customStyle="1" w:styleId="Titulek10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Nadpis">
    <w:name w:val="Nadpis"/>
    <w:basedOn w:val="Normln"/>
    <w:next w:val="Zkladntext"/>
    <w:rsid w:val="006B61A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pisek">
    <w:name w:val="Popisek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B61AB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6B61AB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uiPriority w:val="99"/>
    <w:rsid w:val="006B61AB"/>
    <w:pPr>
      <w:suppressLineNumbers/>
      <w:tabs>
        <w:tab w:val="center" w:pos="4818"/>
        <w:tab w:val="right" w:pos="9637"/>
      </w:tabs>
    </w:pPr>
  </w:style>
  <w:style w:type="paragraph" w:customStyle="1" w:styleId="Prosttext1">
    <w:name w:val="Prostý text1"/>
    <w:basedOn w:val="Normln"/>
    <w:rsid w:val="006B61AB"/>
    <w:pPr>
      <w:widowControl/>
      <w:suppressAutoHyphens w:val="0"/>
    </w:pPr>
    <w:rPr>
      <w:rFonts w:ascii="Consolas" w:eastAsia="Calibri" w:hAnsi="Consolas"/>
      <w:sz w:val="21"/>
      <w:szCs w:val="21"/>
    </w:rPr>
  </w:style>
  <w:style w:type="paragraph" w:customStyle="1" w:styleId="Normlnweb1">
    <w:name w:val="Normální (web)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31">
    <w:name w:val="style3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2">
    <w:name w:val="style2"/>
    <w:basedOn w:val="Normln"/>
    <w:rsid w:val="006B61AB"/>
    <w:pPr>
      <w:widowControl/>
      <w:suppressAutoHyphens w:val="0"/>
      <w:spacing w:before="100" w:after="100"/>
    </w:pPr>
    <w:rPr>
      <w:rFonts w:eastAsia="Times New Roman"/>
      <w:b/>
      <w:bCs/>
      <w:sz w:val="27"/>
      <w:szCs w:val="27"/>
    </w:rPr>
  </w:style>
  <w:style w:type="paragraph" w:styleId="Rejstk1">
    <w:name w:val="index 1"/>
    <w:basedOn w:val="Normln"/>
    <w:next w:val="Normln"/>
    <w:semiHidden/>
    <w:rsid w:val="006B61AB"/>
    <w:pPr>
      <w:widowControl/>
      <w:numPr>
        <w:numId w:val="3"/>
      </w:numPr>
      <w:suppressAutoHyphens w:val="0"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B61AB"/>
    <w:pPr>
      <w:widowControl/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6B61AB"/>
    <w:rPr>
      <w:b/>
      <w:bCs/>
    </w:rPr>
  </w:style>
  <w:style w:type="paragraph" w:styleId="Odstavecseseznamem">
    <w:name w:val="List Paragraph"/>
    <w:basedOn w:val="Normln"/>
    <w:uiPriority w:val="34"/>
    <w:qFormat/>
    <w:rsid w:val="006B61A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ZpatChar">
    <w:name w:val="Zápatí Char"/>
    <w:uiPriority w:val="99"/>
    <w:rsid w:val="006B61AB"/>
    <w:rPr>
      <w:rFonts w:eastAsia="Lucida Sans Unicode"/>
      <w:sz w:val="24"/>
      <w:szCs w:val="24"/>
      <w:lang w:eastAsia="ar-SA"/>
    </w:rPr>
  </w:style>
  <w:style w:type="character" w:customStyle="1" w:styleId="hps">
    <w:name w:val="hps"/>
    <w:rsid w:val="006B61AB"/>
  </w:style>
  <w:style w:type="paragraph" w:styleId="Textbubliny">
    <w:name w:val="Balloon Text"/>
    <w:basedOn w:val="Normln"/>
    <w:semiHidden/>
    <w:unhideWhenUsed/>
    <w:rsid w:val="006B61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sid w:val="006B61AB"/>
    <w:rPr>
      <w:rFonts w:ascii="Tahoma" w:eastAsia="Lucida Sans Unicode" w:hAnsi="Tahoma" w:cs="Tahoma"/>
      <w:sz w:val="16"/>
      <w:szCs w:val="16"/>
      <w:lang w:eastAsia="ar-SA"/>
    </w:rPr>
  </w:style>
  <w:style w:type="character" w:customStyle="1" w:styleId="style11">
    <w:name w:val="style11"/>
    <w:rsid w:val="00B328F2"/>
    <w:rPr>
      <w:u w:val="single"/>
    </w:rPr>
  </w:style>
  <w:style w:type="paragraph" w:customStyle="1" w:styleId="Default">
    <w:name w:val="Default"/>
    <w:rsid w:val="006B61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rsid w:val="006B61AB"/>
    <w:rPr>
      <w:rFonts w:eastAsia="Lucida Sans Unicode"/>
      <w:sz w:val="24"/>
      <w:szCs w:val="24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92510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292510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292510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292510"/>
    <w:rPr>
      <w:rFonts w:ascii="Arial" w:hAnsi="Arial" w:cs="Arial"/>
      <w:vanish/>
      <w:sz w:val="16"/>
      <w:szCs w:val="16"/>
    </w:rPr>
  </w:style>
  <w:style w:type="character" w:customStyle="1" w:styleId="shorttext">
    <w:name w:val="short_text"/>
    <w:rsid w:val="00530FDA"/>
  </w:style>
  <w:style w:type="paragraph" w:styleId="Textpoznpodarou">
    <w:name w:val="footnote text"/>
    <w:basedOn w:val="Normln"/>
    <w:link w:val="TextpoznpodarouChar"/>
    <w:uiPriority w:val="99"/>
    <w:unhideWhenUsed/>
    <w:rsid w:val="00AD52BC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D52BC"/>
    <w:rPr>
      <w:rFonts w:ascii="Calibri" w:eastAsia="Calibri" w:hAnsi="Calibri" w:cs="Times New Roman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AD52BC"/>
    <w:rPr>
      <w:vertAlign w:val="superscript"/>
    </w:rPr>
  </w:style>
  <w:style w:type="table" w:styleId="Mkatabulky">
    <w:name w:val="Table Grid"/>
    <w:basedOn w:val="Normlntabulka"/>
    <w:uiPriority w:val="59"/>
    <w:rsid w:val="00AB4D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61AB"/>
    <w:pPr>
      <w:widowControl w:val="0"/>
      <w:suppressAutoHyphens/>
    </w:pPr>
    <w:rPr>
      <w:rFonts w:eastAsia="Lucida Sans Unicode"/>
      <w:sz w:val="24"/>
      <w:szCs w:val="24"/>
      <w:lang w:eastAsia="ar-SA"/>
    </w:rPr>
  </w:style>
  <w:style w:type="paragraph" w:styleId="Nadpis1">
    <w:name w:val="heading 1"/>
    <w:basedOn w:val="Normln"/>
    <w:next w:val="Normln"/>
    <w:qFormat/>
    <w:rsid w:val="006B61AB"/>
    <w:pPr>
      <w:keepNext/>
      <w:numPr>
        <w:numId w:val="1"/>
      </w:numPr>
      <w:spacing w:before="240" w:after="60"/>
      <w:outlineLvl w:val="0"/>
    </w:pPr>
    <w:rPr>
      <w:rFonts w:ascii="Cambria" w:eastAsia="Times New Roman" w:hAnsi="Cambria"/>
      <w:b/>
      <w:bCs/>
      <w:kern w:val="1"/>
      <w:sz w:val="32"/>
      <w:szCs w:val="32"/>
    </w:rPr>
  </w:style>
  <w:style w:type="paragraph" w:styleId="Nadpis2">
    <w:name w:val="heading 2"/>
    <w:basedOn w:val="Normln"/>
    <w:next w:val="Zkladntext"/>
    <w:qFormat/>
    <w:rsid w:val="006B61AB"/>
    <w:pPr>
      <w:widowControl/>
      <w:numPr>
        <w:ilvl w:val="1"/>
        <w:numId w:val="1"/>
      </w:numPr>
      <w:suppressAutoHyphens w:val="0"/>
      <w:outlineLvl w:val="1"/>
    </w:pPr>
    <w:rPr>
      <w:rFonts w:eastAsia="Times New Roman"/>
      <w:b/>
      <w:bCs/>
      <w:sz w:val="31"/>
      <w:szCs w:val="31"/>
    </w:rPr>
  </w:style>
  <w:style w:type="paragraph" w:styleId="Nadpis3">
    <w:name w:val="heading 3"/>
    <w:basedOn w:val="Normln"/>
    <w:next w:val="Normln"/>
    <w:qFormat/>
    <w:rsid w:val="006B61AB"/>
    <w:pPr>
      <w:keepNext/>
      <w:numPr>
        <w:ilvl w:val="2"/>
        <w:numId w:val="1"/>
      </w:numPr>
      <w:spacing w:before="240" w:after="60"/>
      <w:outlineLvl w:val="2"/>
    </w:pPr>
    <w:rPr>
      <w:rFonts w:ascii="Calibri" w:eastAsia="Times New Roman" w:hAnsi="Calibr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2z0">
    <w:name w:val="WW8Num2z0"/>
    <w:rsid w:val="006B61AB"/>
    <w:rPr>
      <w:rFonts w:ascii="Symbol" w:hAnsi="Symbol"/>
    </w:rPr>
  </w:style>
  <w:style w:type="character" w:customStyle="1" w:styleId="WW8Num3z0">
    <w:name w:val="WW8Num3z0"/>
    <w:rsid w:val="006B61AB"/>
    <w:rPr>
      <w:rFonts w:ascii="Arial" w:hAnsi="Arial"/>
    </w:rPr>
  </w:style>
  <w:style w:type="character" w:customStyle="1" w:styleId="Standardnpsmoodstavce2">
    <w:name w:val="Standardní písmo odstavce2"/>
    <w:rsid w:val="006B61AB"/>
  </w:style>
  <w:style w:type="character" w:customStyle="1" w:styleId="WW8Num1z0">
    <w:name w:val="WW8Num1z0"/>
    <w:rsid w:val="006B61AB"/>
    <w:rPr>
      <w:rFonts w:ascii="Symbol" w:hAnsi="Symbol"/>
      <w:sz w:val="20"/>
    </w:rPr>
  </w:style>
  <w:style w:type="character" w:customStyle="1" w:styleId="WW8Num1z1">
    <w:name w:val="WW8Num1z1"/>
    <w:rsid w:val="006B61AB"/>
    <w:rPr>
      <w:rFonts w:ascii="Courier New" w:hAnsi="Courier New"/>
      <w:sz w:val="20"/>
    </w:rPr>
  </w:style>
  <w:style w:type="character" w:customStyle="1" w:styleId="WW8Num1z2">
    <w:name w:val="WW8Num1z2"/>
    <w:rsid w:val="006B61AB"/>
    <w:rPr>
      <w:rFonts w:ascii="Wingdings" w:hAnsi="Wingdings"/>
      <w:sz w:val="20"/>
    </w:rPr>
  </w:style>
  <w:style w:type="character" w:customStyle="1" w:styleId="WW8Num2z1">
    <w:name w:val="WW8Num2z1"/>
    <w:rsid w:val="006B61AB"/>
    <w:rPr>
      <w:rFonts w:ascii="Courier New" w:hAnsi="Courier New" w:cs="Wingdings"/>
    </w:rPr>
  </w:style>
  <w:style w:type="character" w:customStyle="1" w:styleId="WW8Num2z2">
    <w:name w:val="WW8Num2z2"/>
    <w:rsid w:val="006B61AB"/>
    <w:rPr>
      <w:rFonts w:ascii="Wingdings" w:hAnsi="Wingdings"/>
    </w:rPr>
  </w:style>
  <w:style w:type="character" w:customStyle="1" w:styleId="WW8Num3z1">
    <w:name w:val="WW8Num3z1"/>
    <w:rsid w:val="006B61AB"/>
    <w:rPr>
      <w:rFonts w:ascii="Courier New" w:hAnsi="Courier New" w:cs="Wingdings"/>
    </w:rPr>
  </w:style>
  <w:style w:type="character" w:customStyle="1" w:styleId="WW8Num3z2">
    <w:name w:val="WW8Num3z2"/>
    <w:rsid w:val="006B61AB"/>
    <w:rPr>
      <w:rFonts w:ascii="Wingdings" w:hAnsi="Wingdings"/>
    </w:rPr>
  </w:style>
  <w:style w:type="character" w:customStyle="1" w:styleId="WW8Num3z3">
    <w:name w:val="WW8Num3z3"/>
    <w:rsid w:val="006B61AB"/>
    <w:rPr>
      <w:rFonts w:ascii="Symbol" w:hAnsi="Symbol"/>
    </w:rPr>
  </w:style>
  <w:style w:type="character" w:customStyle="1" w:styleId="WW8Num5z0">
    <w:name w:val="WW8Num5z0"/>
    <w:rsid w:val="006B61AB"/>
    <w:rPr>
      <w:rFonts w:ascii="Symbol" w:hAnsi="Symbol"/>
      <w:sz w:val="20"/>
    </w:rPr>
  </w:style>
  <w:style w:type="character" w:customStyle="1" w:styleId="WW8Num5z1">
    <w:name w:val="WW8Num5z1"/>
    <w:rsid w:val="006B61AB"/>
    <w:rPr>
      <w:rFonts w:ascii="Courier New" w:hAnsi="Courier New"/>
      <w:sz w:val="20"/>
    </w:rPr>
  </w:style>
  <w:style w:type="character" w:customStyle="1" w:styleId="WW8Num5z2">
    <w:name w:val="WW8Num5z2"/>
    <w:rsid w:val="006B61AB"/>
    <w:rPr>
      <w:rFonts w:ascii="Wingdings" w:hAnsi="Wingdings"/>
      <w:sz w:val="20"/>
    </w:rPr>
  </w:style>
  <w:style w:type="character" w:customStyle="1" w:styleId="WW8Num6z0">
    <w:name w:val="WW8Num6z0"/>
    <w:rsid w:val="006B61AB"/>
    <w:rPr>
      <w:rFonts w:ascii="Symbol" w:hAnsi="Symbol"/>
    </w:rPr>
  </w:style>
  <w:style w:type="character" w:customStyle="1" w:styleId="WW8Num6z1">
    <w:name w:val="WW8Num6z1"/>
    <w:rsid w:val="006B61AB"/>
    <w:rPr>
      <w:rFonts w:ascii="Courier New" w:hAnsi="Courier New" w:cs="Wingdings"/>
    </w:rPr>
  </w:style>
  <w:style w:type="character" w:customStyle="1" w:styleId="WW8Num6z2">
    <w:name w:val="WW8Num6z2"/>
    <w:rsid w:val="006B61AB"/>
    <w:rPr>
      <w:rFonts w:ascii="Wingdings" w:hAnsi="Wingdings"/>
    </w:rPr>
  </w:style>
  <w:style w:type="character" w:customStyle="1" w:styleId="WW8Num7z0">
    <w:name w:val="WW8Num7z0"/>
    <w:rsid w:val="006B61AB"/>
    <w:rPr>
      <w:rFonts w:ascii="Wingdings" w:hAnsi="Wingdings"/>
    </w:rPr>
  </w:style>
  <w:style w:type="character" w:customStyle="1" w:styleId="WW8Num7z1">
    <w:name w:val="WW8Num7z1"/>
    <w:rsid w:val="006B61AB"/>
    <w:rPr>
      <w:rFonts w:ascii="Courier New" w:hAnsi="Courier New" w:cs="Wingdings"/>
    </w:rPr>
  </w:style>
  <w:style w:type="character" w:customStyle="1" w:styleId="WW8Num7z3">
    <w:name w:val="WW8Num7z3"/>
    <w:rsid w:val="006B61AB"/>
    <w:rPr>
      <w:rFonts w:ascii="Symbol" w:hAnsi="Symbol"/>
    </w:rPr>
  </w:style>
  <w:style w:type="character" w:customStyle="1" w:styleId="WW8Num8z0">
    <w:name w:val="WW8Num8z0"/>
    <w:rsid w:val="006B61AB"/>
    <w:rPr>
      <w:rFonts w:ascii="Symbol" w:hAnsi="Symbol"/>
    </w:rPr>
  </w:style>
  <w:style w:type="character" w:customStyle="1" w:styleId="WW8Num8z1">
    <w:name w:val="WW8Num8z1"/>
    <w:rsid w:val="006B61AB"/>
    <w:rPr>
      <w:rFonts w:ascii="Courier New" w:hAnsi="Courier New" w:cs="Wingdings"/>
    </w:rPr>
  </w:style>
  <w:style w:type="character" w:customStyle="1" w:styleId="WW8Num8z2">
    <w:name w:val="WW8Num8z2"/>
    <w:rsid w:val="006B61AB"/>
    <w:rPr>
      <w:rFonts w:ascii="Wingdings" w:hAnsi="Wingdings"/>
    </w:rPr>
  </w:style>
  <w:style w:type="character" w:customStyle="1" w:styleId="WW8Num9z0">
    <w:name w:val="WW8Num9z0"/>
    <w:rsid w:val="006B61AB"/>
    <w:rPr>
      <w:rFonts w:ascii="Symbol" w:hAnsi="Symbol"/>
      <w:sz w:val="20"/>
    </w:rPr>
  </w:style>
  <w:style w:type="character" w:customStyle="1" w:styleId="WW8Num9z1">
    <w:name w:val="WW8Num9z1"/>
    <w:rsid w:val="006B61AB"/>
    <w:rPr>
      <w:rFonts w:ascii="Courier New" w:hAnsi="Courier New"/>
      <w:sz w:val="20"/>
    </w:rPr>
  </w:style>
  <w:style w:type="character" w:customStyle="1" w:styleId="WW8Num9z2">
    <w:name w:val="WW8Num9z2"/>
    <w:rsid w:val="006B61AB"/>
    <w:rPr>
      <w:rFonts w:ascii="Wingdings" w:hAnsi="Wingdings"/>
      <w:sz w:val="20"/>
    </w:rPr>
  </w:style>
  <w:style w:type="character" w:customStyle="1" w:styleId="WW8Num11z0">
    <w:name w:val="WW8Num11z0"/>
    <w:rsid w:val="006B61AB"/>
    <w:rPr>
      <w:rFonts w:ascii="Symbol" w:hAnsi="Symbol"/>
    </w:rPr>
  </w:style>
  <w:style w:type="character" w:customStyle="1" w:styleId="WW8Num11z1">
    <w:name w:val="WW8Num11z1"/>
    <w:rsid w:val="006B61AB"/>
    <w:rPr>
      <w:rFonts w:ascii="Courier New" w:hAnsi="Courier New" w:cs="Wingdings"/>
    </w:rPr>
  </w:style>
  <w:style w:type="character" w:customStyle="1" w:styleId="WW8Num11z2">
    <w:name w:val="WW8Num11z2"/>
    <w:rsid w:val="006B61AB"/>
    <w:rPr>
      <w:rFonts w:ascii="Wingdings" w:hAnsi="Wingdings"/>
    </w:rPr>
  </w:style>
  <w:style w:type="character" w:customStyle="1" w:styleId="WW8Num12z0">
    <w:name w:val="WW8Num12z0"/>
    <w:rsid w:val="006B61AB"/>
    <w:rPr>
      <w:rFonts w:ascii="Symbol" w:hAnsi="Symbol"/>
    </w:rPr>
  </w:style>
  <w:style w:type="character" w:customStyle="1" w:styleId="WW8Num12z1">
    <w:name w:val="WW8Num12z1"/>
    <w:rsid w:val="006B61AB"/>
    <w:rPr>
      <w:rFonts w:ascii="Courier New" w:hAnsi="Courier New" w:cs="Wingdings"/>
    </w:rPr>
  </w:style>
  <w:style w:type="character" w:customStyle="1" w:styleId="WW8Num12z2">
    <w:name w:val="WW8Num12z2"/>
    <w:rsid w:val="006B61AB"/>
    <w:rPr>
      <w:rFonts w:ascii="Wingdings" w:hAnsi="Wingdings"/>
    </w:rPr>
  </w:style>
  <w:style w:type="character" w:customStyle="1" w:styleId="WW8Num14z0">
    <w:name w:val="WW8Num14z0"/>
    <w:rsid w:val="006B61AB"/>
    <w:rPr>
      <w:rFonts w:ascii="Wingdings" w:hAnsi="Wingdings"/>
    </w:rPr>
  </w:style>
  <w:style w:type="character" w:customStyle="1" w:styleId="WW8Num14z1">
    <w:name w:val="WW8Num14z1"/>
    <w:rsid w:val="006B61AB"/>
    <w:rPr>
      <w:rFonts w:ascii="Courier New" w:hAnsi="Courier New" w:cs="Wingdings"/>
    </w:rPr>
  </w:style>
  <w:style w:type="character" w:customStyle="1" w:styleId="WW8Num14z3">
    <w:name w:val="WW8Num14z3"/>
    <w:rsid w:val="006B61AB"/>
    <w:rPr>
      <w:rFonts w:ascii="Symbol" w:hAnsi="Symbol"/>
    </w:rPr>
  </w:style>
  <w:style w:type="character" w:customStyle="1" w:styleId="WW8Num15z0">
    <w:name w:val="WW8Num15z0"/>
    <w:rsid w:val="006B61AB"/>
    <w:rPr>
      <w:rFonts w:ascii="Symbol" w:hAnsi="Symbol"/>
    </w:rPr>
  </w:style>
  <w:style w:type="character" w:customStyle="1" w:styleId="WW8Num15z1">
    <w:name w:val="WW8Num15z1"/>
    <w:rsid w:val="006B61AB"/>
    <w:rPr>
      <w:rFonts w:ascii="Courier New" w:hAnsi="Courier New" w:cs="Wingdings"/>
    </w:rPr>
  </w:style>
  <w:style w:type="character" w:customStyle="1" w:styleId="WW8Num15z2">
    <w:name w:val="WW8Num15z2"/>
    <w:rsid w:val="006B61AB"/>
    <w:rPr>
      <w:rFonts w:ascii="Wingdings" w:hAnsi="Wingdings"/>
    </w:rPr>
  </w:style>
  <w:style w:type="character" w:customStyle="1" w:styleId="WW8Num16z0">
    <w:name w:val="WW8Num16z0"/>
    <w:rsid w:val="006B61AB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6B61AB"/>
    <w:rPr>
      <w:rFonts w:ascii="Symbol" w:hAnsi="Symbol"/>
    </w:rPr>
  </w:style>
  <w:style w:type="character" w:customStyle="1" w:styleId="WW8Num16z2">
    <w:name w:val="WW8Num16z2"/>
    <w:rsid w:val="006B61AB"/>
    <w:rPr>
      <w:rFonts w:ascii="Wingdings" w:hAnsi="Wingdings"/>
    </w:rPr>
  </w:style>
  <w:style w:type="character" w:customStyle="1" w:styleId="WW8Num16z4">
    <w:name w:val="WW8Num16z4"/>
    <w:rsid w:val="006B61AB"/>
    <w:rPr>
      <w:rFonts w:ascii="Courier New" w:hAnsi="Courier New" w:cs="Wingdings"/>
    </w:rPr>
  </w:style>
  <w:style w:type="character" w:customStyle="1" w:styleId="WW8Num17z0">
    <w:name w:val="WW8Num17z0"/>
    <w:rsid w:val="006B61AB"/>
    <w:rPr>
      <w:rFonts w:ascii="Arial" w:hAnsi="Arial"/>
    </w:rPr>
  </w:style>
  <w:style w:type="character" w:customStyle="1" w:styleId="WW8Num17z1">
    <w:name w:val="WW8Num17z1"/>
    <w:rsid w:val="006B61AB"/>
    <w:rPr>
      <w:rFonts w:ascii="Courier New" w:hAnsi="Courier New" w:cs="Wingdings"/>
    </w:rPr>
  </w:style>
  <w:style w:type="character" w:customStyle="1" w:styleId="WW8Num17z2">
    <w:name w:val="WW8Num17z2"/>
    <w:rsid w:val="006B61AB"/>
    <w:rPr>
      <w:rFonts w:ascii="Wingdings" w:hAnsi="Wingdings"/>
    </w:rPr>
  </w:style>
  <w:style w:type="character" w:customStyle="1" w:styleId="WW8Num17z3">
    <w:name w:val="WW8Num17z3"/>
    <w:rsid w:val="006B61AB"/>
    <w:rPr>
      <w:rFonts w:ascii="Symbol" w:hAnsi="Symbol"/>
    </w:rPr>
  </w:style>
  <w:style w:type="character" w:customStyle="1" w:styleId="WW8Num18z0">
    <w:name w:val="WW8Num18z0"/>
    <w:rsid w:val="006B61AB"/>
    <w:rPr>
      <w:rFonts w:ascii="Wingdings" w:hAnsi="Wingdings"/>
    </w:rPr>
  </w:style>
  <w:style w:type="character" w:customStyle="1" w:styleId="WW8Num18z1">
    <w:name w:val="WW8Num18z1"/>
    <w:rsid w:val="006B61AB"/>
    <w:rPr>
      <w:rFonts w:ascii="Courier New" w:hAnsi="Courier New" w:cs="Wingdings"/>
    </w:rPr>
  </w:style>
  <w:style w:type="character" w:customStyle="1" w:styleId="WW8Num18z3">
    <w:name w:val="WW8Num18z3"/>
    <w:rsid w:val="006B61AB"/>
    <w:rPr>
      <w:rFonts w:ascii="Symbol" w:hAnsi="Symbol"/>
    </w:rPr>
  </w:style>
  <w:style w:type="character" w:customStyle="1" w:styleId="WW8Num19z0">
    <w:name w:val="WW8Num19z0"/>
    <w:rsid w:val="006B61AB"/>
    <w:rPr>
      <w:rFonts w:ascii="Symbol" w:hAnsi="Symbol"/>
    </w:rPr>
  </w:style>
  <w:style w:type="character" w:customStyle="1" w:styleId="WW8Num19z1">
    <w:name w:val="WW8Num19z1"/>
    <w:rsid w:val="006B61AB"/>
    <w:rPr>
      <w:rFonts w:ascii="Courier New" w:hAnsi="Courier New" w:cs="Wingdings"/>
    </w:rPr>
  </w:style>
  <w:style w:type="character" w:customStyle="1" w:styleId="WW8Num19z2">
    <w:name w:val="WW8Num19z2"/>
    <w:rsid w:val="006B61AB"/>
    <w:rPr>
      <w:rFonts w:ascii="Wingdings" w:hAnsi="Wingdings"/>
    </w:rPr>
  </w:style>
  <w:style w:type="character" w:customStyle="1" w:styleId="WW8Num20z0">
    <w:name w:val="WW8Num20z0"/>
    <w:rsid w:val="006B61AB"/>
    <w:rPr>
      <w:rFonts w:ascii="Symbol" w:hAnsi="Symbol"/>
      <w:sz w:val="20"/>
    </w:rPr>
  </w:style>
  <w:style w:type="character" w:customStyle="1" w:styleId="WW8Num20z1">
    <w:name w:val="WW8Num20z1"/>
    <w:rsid w:val="006B61AB"/>
    <w:rPr>
      <w:rFonts w:ascii="Courier New" w:hAnsi="Courier New"/>
      <w:sz w:val="20"/>
    </w:rPr>
  </w:style>
  <w:style w:type="character" w:customStyle="1" w:styleId="WW8Num20z2">
    <w:name w:val="WW8Num20z2"/>
    <w:rsid w:val="006B61AB"/>
    <w:rPr>
      <w:rFonts w:ascii="Wingdings" w:hAnsi="Wingdings"/>
      <w:sz w:val="20"/>
    </w:rPr>
  </w:style>
  <w:style w:type="character" w:customStyle="1" w:styleId="WW8Num21z0">
    <w:name w:val="WW8Num21z0"/>
    <w:rsid w:val="006B61AB"/>
    <w:rPr>
      <w:rFonts w:ascii="Symbol" w:hAnsi="Symbol"/>
      <w:sz w:val="20"/>
    </w:rPr>
  </w:style>
  <w:style w:type="character" w:customStyle="1" w:styleId="WW8Num21z1">
    <w:name w:val="WW8Num21z1"/>
    <w:rsid w:val="006B61AB"/>
    <w:rPr>
      <w:rFonts w:ascii="Courier New" w:hAnsi="Courier New"/>
      <w:sz w:val="20"/>
    </w:rPr>
  </w:style>
  <w:style w:type="character" w:customStyle="1" w:styleId="WW8Num21z2">
    <w:name w:val="WW8Num21z2"/>
    <w:rsid w:val="006B61AB"/>
    <w:rPr>
      <w:rFonts w:ascii="Wingdings" w:hAnsi="Wingdings"/>
      <w:sz w:val="20"/>
    </w:rPr>
  </w:style>
  <w:style w:type="character" w:customStyle="1" w:styleId="WW8Num22z0">
    <w:name w:val="WW8Num22z0"/>
    <w:rsid w:val="006B61AB"/>
    <w:rPr>
      <w:rFonts w:ascii="Symbol" w:hAnsi="Symbol"/>
      <w:sz w:val="20"/>
    </w:rPr>
  </w:style>
  <w:style w:type="character" w:customStyle="1" w:styleId="WW8Num22z1">
    <w:name w:val="WW8Num22z1"/>
    <w:rsid w:val="006B61AB"/>
    <w:rPr>
      <w:rFonts w:ascii="Courier New" w:hAnsi="Courier New"/>
      <w:sz w:val="20"/>
    </w:rPr>
  </w:style>
  <w:style w:type="character" w:customStyle="1" w:styleId="WW8Num22z2">
    <w:name w:val="WW8Num22z2"/>
    <w:rsid w:val="006B61AB"/>
    <w:rPr>
      <w:rFonts w:ascii="Wingdings" w:hAnsi="Wingdings"/>
      <w:sz w:val="20"/>
    </w:rPr>
  </w:style>
  <w:style w:type="character" w:customStyle="1" w:styleId="WW8Num23z0">
    <w:name w:val="WW8Num23z0"/>
    <w:rsid w:val="006B61AB"/>
    <w:rPr>
      <w:rFonts w:ascii="Wingdings" w:hAnsi="Wingdings"/>
    </w:rPr>
  </w:style>
  <w:style w:type="character" w:customStyle="1" w:styleId="WW8Num23z1">
    <w:name w:val="WW8Num23z1"/>
    <w:rsid w:val="006B61AB"/>
    <w:rPr>
      <w:rFonts w:ascii="Courier New" w:hAnsi="Courier New" w:cs="Wingdings"/>
    </w:rPr>
  </w:style>
  <w:style w:type="character" w:customStyle="1" w:styleId="WW8Num23z3">
    <w:name w:val="WW8Num23z3"/>
    <w:rsid w:val="006B61AB"/>
    <w:rPr>
      <w:rFonts w:ascii="Symbol" w:hAnsi="Symbol"/>
    </w:rPr>
  </w:style>
  <w:style w:type="character" w:customStyle="1" w:styleId="WW8Num24z0">
    <w:name w:val="WW8Num24z0"/>
    <w:rsid w:val="006B61AB"/>
    <w:rPr>
      <w:rFonts w:ascii="Symbol" w:hAnsi="Symbol"/>
    </w:rPr>
  </w:style>
  <w:style w:type="character" w:customStyle="1" w:styleId="WW8Num24z1">
    <w:name w:val="WW8Num24z1"/>
    <w:rsid w:val="006B61AB"/>
    <w:rPr>
      <w:rFonts w:ascii="Courier New" w:hAnsi="Courier New" w:cs="Wingdings"/>
    </w:rPr>
  </w:style>
  <w:style w:type="character" w:customStyle="1" w:styleId="WW8Num24z2">
    <w:name w:val="WW8Num24z2"/>
    <w:rsid w:val="006B61AB"/>
    <w:rPr>
      <w:rFonts w:ascii="Wingdings" w:hAnsi="Wingdings"/>
    </w:rPr>
  </w:style>
  <w:style w:type="character" w:customStyle="1" w:styleId="WW8Num25z0">
    <w:name w:val="WW8Num25z0"/>
    <w:rsid w:val="006B61AB"/>
    <w:rPr>
      <w:rFonts w:ascii="Symbol" w:hAnsi="Symbol"/>
      <w:sz w:val="20"/>
    </w:rPr>
  </w:style>
  <w:style w:type="character" w:customStyle="1" w:styleId="WW8Num25z1">
    <w:name w:val="WW8Num25z1"/>
    <w:rsid w:val="006B61AB"/>
    <w:rPr>
      <w:rFonts w:ascii="Courier New" w:hAnsi="Courier New"/>
      <w:sz w:val="20"/>
    </w:rPr>
  </w:style>
  <w:style w:type="character" w:customStyle="1" w:styleId="WW8Num25z2">
    <w:name w:val="WW8Num25z2"/>
    <w:rsid w:val="006B61AB"/>
    <w:rPr>
      <w:rFonts w:ascii="Wingdings" w:hAnsi="Wingdings"/>
      <w:sz w:val="20"/>
    </w:rPr>
  </w:style>
  <w:style w:type="character" w:customStyle="1" w:styleId="WW8Num27z0">
    <w:name w:val="WW8Num27z0"/>
    <w:rsid w:val="006B61AB"/>
    <w:rPr>
      <w:rFonts w:ascii="Symbol" w:hAnsi="Symbol"/>
      <w:sz w:val="20"/>
    </w:rPr>
  </w:style>
  <w:style w:type="character" w:customStyle="1" w:styleId="WW8Num28z0">
    <w:name w:val="WW8Num28z0"/>
    <w:rsid w:val="006B61AB"/>
    <w:rPr>
      <w:rFonts w:ascii="Symbol" w:hAnsi="Symbol"/>
    </w:rPr>
  </w:style>
  <w:style w:type="character" w:customStyle="1" w:styleId="WW8Num28z1">
    <w:name w:val="WW8Num28z1"/>
    <w:rsid w:val="006B61AB"/>
    <w:rPr>
      <w:rFonts w:ascii="Courier New" w:hAnsi="Courier New" w:cs="Wingdings"/>
    </w:rPr>
  </w:style>
  <w:style w:type="character" w:customStyle="1" w:styleId="WW8Num28z2">
    <w:name w:val="WW8Num28z2"/>
    <w:rsid w:val="006B61AB"/>
    <w:rPr>
      <w:rFonts w:ascii="Wingdings" w:hAnsi="Wingdings"/>
    </w:rPr>
  </w:style>
  <w:style w:type="character" w:customStyle="1" w:styleId="Standardnpsmoodstavce1">
    <w:name w:val="Standardní písmo odstavce1"/>
    <w:rsid w:val="006B61AB"/>
  </w:style>
  <w:style w:type="character" w:customStyle="1" w:styleId="Absatz-Standardschriftart">
    <w:name w:val="Absatz-Standardschriftart"/>
    <w:rsid w:val="006B61AB"/>
  </w:style>
  <w:style w:type="character" w:customStyle="1" w:styleId="WW-Absatz-Standardschriftart">
    <w:name w:val="WW-Absatz-Standardschriftart"/>
    <w:rsid w:val="006B61AB"/>
  </w:style>
  <w:style w:type="character" w:styleId="Hypertextovodkaz">
    <w:name w:val="Hyperlink"/>
    <w:semiHidden/>
    <w:rsid w:val="006B61AB"/>
    <w:rPr>
      <w:color w:val="0000FF"/>
      <w:u w:val="single"/>
    </w:rPr>
  </w:style>
  <w:style w:type="character" w:customStyle="1" w:styleId="ProsttextChar">
    <w:name w:val="Prostý text Char"/>
    <w:rsid w:val="006B61AB"/>
    <w:rPr>
      <w:rFonts w:ascii="Consolas" w:eastAsia="Calibri" w:hAnsi="Consolas" w:cs="Times New Roman"/>
      <w:sz w:val="21"/>
      <w:szCs w:val="21"/>
    </w:rPr>
  </w:style>
  <w:style w:type="character" w:customStyle="1" w:styleId="Nadpis2Char">
    <w:name w:val="Nadpis 2 Char"/>
    <w:rsid w:val="006B61AB"/>
    <w:rPr>
      <w:b/>
      <w:bCs/>
      <w:sz w:val="31"/>
      <w:szCs w:val="31"/>
    </w:rPr>
  </w:style>
  <w:style w:type="character" w:customStyle="1" w:styleId="stylelevypanel">
    <w:name w:val="stylelevypanel"/>
    <w:basedOn w:val="Standardnpsmoodstavce1"/>
    <w:rsid w:val="006B61AB"/>
  </w:style>
  <w:style w:type="character" w:customStyle="1" w:styleId="style3">
    <w:name w:val="style3"/>
    <w:basedOn w:val="Standardnpsmoodstavce1"/>
    <w:rsid w:val="006B61AB"/>
  </w:style>
  <w:style w:type="character" w:customStyle="1" w:styleId="longtext1">
    <w:name w:val="long_text1"/>
    <w:rsid w:val="006B61AB"/>
    <w:rPr>
      <w:sz w:val="20"/>
      <w:szCs w:val="20"/>
    </w:rPr>
  </w:style>
  <w:style w:type="character" w:customStyle="1" w:styleId="Nadpis1Char">
    <w:name w:val="Nadpis 1 Char"/>
    <w:rsid w:val="006B61AB"/>
    <w:rPr>
      <w:rFonts w:ascii="Cambria" w:hAnsi="Cambria"/>
      <w:b/>
      <w:bCs/>
      <w:kern w:val="1"/>
      <w:sz w:val="32"/>
      <w:szCs w:val="32"/>
    </w:rPr>
  </w:style>
  <w:style w:type="character" w:customStyle="1" w:styleId="style6">
    <w:name w:val="style6"/>
    <w:basedOn w:val="Standardnpsmoodstavce1"/>
    <w:rsid w:val="006B61AB"/>
  </w:style>
  <w:style w:type="character" w:customStyle="1" w:styleId="NormlnwebChar">
    <w:name w:val="Normální (web) Char"/>
    <w:rsid w:val="006B61AB"/>
    <w:rPr>
      <w:sz w:val="24"/>
      <w:szCs w:val="24"/>
    </w:rPr>
  </w:style>
  <w:style w:type="character" w:customStyle="1" w:styleId="Nadpis3Char">
    <w:name w:val="Nadpis 3 Char"/>
    <w:rsid w:val="006B61AB"/>
    <w:rPr>
      <w:rFonts w:ascii="Calibri" w:eastAsia="Times New Roman" w:hAnsi="Calibri" w:cs="Times New Roman"/>
      <w:b/>
      <w:bCs/>
      <w:sz w:val="26"/>
      <w:szCs w:val="26"/>
    </w:rPr>
  </w:style>
  <w:style w:type="paragraph" w:customStyle="1" w:styleId="Heading">
    <w:name w:val="Heading"/>
    <w:basedOn w:val="Normln"/>
    <w:next w:val="Zkladntext"/>
    <w:rsid w:val="006B61AB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6B61AB"/>
    <w:pPr>
      <w:spacing w:after="120"/>
    </w:pPr>
  </w:style>
  <w:style w:type="paragraph" w:styleId="Seznam">
    <w:name w:val="List"/>
    <w:basedOn w:val="Zkladntext"/>
    <w:semiHidden/>
    <w:rsid w:val="006B61AB"/>
    <w:rPr>
      <w:rFonts w:cs="Tahoma"/>
    </w:rPr>
  </w:style>
  <w:style w:type="paragraph" w:customStyle="1" w:styleId="Titulek1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"/>
    <w:rsid w:val="006B61AB"/>
    <w:pPr>
      <w:suppressLineNumbers/>
    </w:pPr>
    <w:rPr>
      <w:rFonts w:cs="Tahoma"/>
    </w:rPr>
  </w:style>
  <w:style w:type="paragraph" w:customStyle="1" w:styleId="Titulek10">
    <w:name w:val="Titulek1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Nadpis">
    <w:name w:val="Nadpis"/>
    <w:basedOn w:val="Normln"/>
    <w:next w:val="Zkladntext"/>
    <w:rsid w:val="006B61AB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pisek">
    <w:name w:val="Popisek"/>
    <w:basedOn w:val="Normln"/>
    <w:rsid w:val="006B61AB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6B61AB"/>
    <w:pPr>
      <w:suppressLineNumbers/>
    </w:pPr>
    <w:rPr>
      <w:rFonts w:cs="Tahoma"/>
    </w:rPr>
  </w:style>
  <w:style w:type="paragraph" w:styleId="Zhlav">
    <w:name w:val="header"/>
    <w:basedOn w:val="Normln"/>
    <w:semiHidden/>
    <w:rsid w:val="006B61AB"/>
    <w:pPr>
      <w:suppressLineNumbers/>
      <w:tabs>
        <w:tab w:val="center" w:pos="4818"/>
        <w:tab w:val="right" w:pos="9637"/>
      </w:tabs>
    </w:pPr>
  </w:style>
  <w:style w:type="paragraph" w:styleId="Zpat">
    <w:name w:val="footer"/>
    <w:basedOn w:val="Normln"/>
    <w:uiPriority w:val="99"/>
    <w:rsid w:val="006B61AB"/>
    <w:pPr>
      <w:suppressLineNumbers/>
      <w:tabs>
        <w:tab w:val="center" w:pos="4818"/>
        <w:tab w:val="right" w:pos="9637"/>
      </w:tabs>
    </w:pPr>
  </w:style>
  <w:style w:type="paragraph" w:customStyle="1" w:styleId="Prosttext1">
    <w:name w:val="Prostý text1"/>
    <w:basedOn w:val="Normln"/>
    <w:rsid w:val="006B61AB"/>
    <w:pPr>
      <w:widowControl/>
      <w:suppressAutoHyphens w:val="0"/>
    </w:pPr>
    <w:rPr>
      <w:rFonts w:ascii="Consolas" w:eastAsia="Calibri" w:hAnsi="Consolas"/>
      <w:sz w:val="21"/>
      <w:szCs w:val="21"/>
    </w:rPr>
  </w:style>
  <w:style w:type="paragraph" w:customStyle="1" w:styleId="Normlnweb1">
    <w:name w:val="Normální (web)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31">
    <w:name w:val="style31"/>
    <w:basedOn w:val="Normln"/>
    <w:rsid w:val="006B61AB"/>
    <w:pPr>
      <w:widowControl/>
      <w:suppressAutoHyphens w:val="0"/>
      <w:spacing w:before="100" w:after="100"/>
    </w:pPr>
    <w:rPr>
      <w:rFonts w:eastAsia="Times New Roman"/>
    </w:rPr>
  </w:style>
  <w:style w:type="paragraph" w:customStyle="1" w:styleId="style2">
    <w:name w:val="style2"/>
    <w:basedOn w:val="Normln"/>
    <w:rsid w:val="006B61AB"/>
    <w:pPr>
      <w:widowControl/>
      <w:suppressAutoHyphens w:val="0"/>
      <w:spacing w:before="100" w:after="100"/>
    </w:pPr>
    <w:rPr>
      <w:rFonts w:eastAsia="Times New Roman"/>
      <w:b/>
      <w:bCs/>
      <w:sz w:val="27"/>
      <w:szCs w:val="27"/>
    </w:rPr>
  </w:style>
  <w:style w:type="paragraph" w:styleId="Rejstk1">
    <w:name w:val="index 1"/>
    <w:basedOn w:val="Normln"/>
    <w:next w:val="Normln"/>
    <w:semiHidden/>
    <w:rsid w:val="006B61AB"/>
    <w:pPr>
      <w:widowControl/>
      <w:numPr>
        <w:numId w:val="3"/>
      </w:numPr>
      <w:suppressAutoHyphens w:val="0"/>
    </w:pPr>
    <w:rPr>
      <w:rFonts w:eastAsia="Times New Roman"/>
    </w:rPr>
  </w:style>
  <w:style w:type="paragraph" w:styleId="Normlnweb">
    <w:name w:val="Normal (Web)"/>
    <w:basedOn w:val="Normln"/>
    <w:uiPriority w:val="99"/>
    <w:semiHidden/>
    <w:unhideWhenUsed/>
    <w:rsid w:val="006B61AB"/>
    <w:pPr>
      <w:widowControl/>
      <w:suppressAutoHyphens w:val="0"/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6B61AB"/>
    <w:rPr>
      <w:b/>
      <w:bCs/>
    </w:rPr>
  </w:style>
  <w:style w:type="paragraph" w:styleId="Odstavecseseznamem">
    <w:name w:val="List Paragraph"/>
    <w:basedOn w:val="Normln"/>
    <w:uiPriority w:val="34"/>
    <w:qFormat/>
    <w:rsid w:val="006B61AB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cs-CZ"/>
    </w:rPr>
  </w:style>
  <w:style w:type="character" w:customStyle="1" w:styleId="ZpatChar">
    <w:name w:val="Zápatí Char"/>
    <w:uiPriority w:val="99"/>
    <w:rsid w:val="006B61AB"/>
    <w:rPr>
      <w:rFonts w:eastAsia="Lucida Sans Unicode"/>
      <w:sz w:val="24"/>
      <w:szCs w:val="24"/>
      <w:lang w:eastAsia="ar-SA"/>
    </w:rPr>
  </w:style>
  <w:style w:type="character" w:customStyle="1" w:styleId="hps">
    <w:name w:val="hps"/>
    <w:rsid w:val="006B61AB"/>
  </w:style>
  <w:style w:type="paragraph" w:styleId="Textbubliny">
    <w:name w:val="Balloon Text"/>
    <w:basedOn w:val="Normln"/>
    <w:semiHidden/>
    <w:unhideWhenUsed/>
    <w:rsid w:val="006B61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semiHidden/>
    <w:rsid w:val="006B61AB"/>
    <w:rPr>
      <w:rFonts w:ascii="Tahoma" w:eastAsia="Lucida Sans Unicode" w:hAnsi="Tahoma" w:cs="Tahoma"/>
      <w:sz w:val="16"/>
      <w:szCs w:val="16"/>
      <w:lang w:eastAsia="ar-SA"/>
    </w:rPr>
  </w:style>
  <w:style w:type="character" w:customStyle="1" w:styleId="style11">
    <w:name w:val="style11"/>
    <w:rsid w:val="00B328F2"/>
    <w:rPr>
      <w:u w:val="single"/>
    </w:rPr>
  </w:style>
  <w:style w:type="paragraph" w:customStyle="1" w:styleId="Default">
    <w:name w:val="Default"/>
    <w:rsid w:val="006B61AB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ZhlavChar">
    <w:name w:val="Záhlaví Char"/>
    <w:rsid w:val="006B61AB"/>
    <w:rPr>
      <w:rFonts w:eastAsia="Lucida Sans Unicode"/>
      <w:sz w:val="24"/>
      <w:szCs w:val="24"/>
      <w:lang w:eastAsia="ar-SA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292510"/>
    <w:pPr>
      <w:widowControl/>
      <w:pBdr>
        <w:bottom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ZatekformuleChar">
    <w:name w:val="z-Začátek formuláře Char"/>
    <w:link w:val="z-Zatekformule"/>
    <w:uiPriority w:val="99"/>
    <w:semiHidden/>
    <w:rsid w:val="00292510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unhideWhenUsed/>
    <w:rsid w:val="00292510"/>
    <w:pPr>
      <w:widowControl/>
      <w:pBdr>
        <w:top w:val="single" w:sz="6" w:space="1" w:color="auto"/>
      </w:pBdr>
      <w:suppressAutoHyphens w:val="0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KonecformuleChar">
    <w:name w:val="z-Konec formuláře Char"/>
    <w:link w:val="z-Konecformule"/>
    <w:uiPriority w:val="99"/>
    <w:rsid w:val="00292510"/>
    <w:rPr>
      <w:rFonts w:ascii="Arial" w:hAnsi="Arial" w:cs="Arial"/>
      <w:vanish/>
      <w:sz w:val="16"/>
      <w:szCs w:val="16"/>
    </w:rPr>
  </w:style>
  <w:style w:type="character" w:customStyle="1" w:styleId="shorttext">
    <w:name w:val="short_text"/>
    <w:rsid w:val="00530FDA"/>
  </w:style>
  <w:style w:type="paragraph" w:styleId="Textpoznpodarou">
    <w:name w:val="footnote text"/>
    <w:basedOn w:val="Normln"/>
    <w:link w:val="TextpoznpodarouChar"/>
    <w:uiPriority w:val="99"/>
    <w:unhideWhenUsed/>
    <w:rsid w:val="00AD52BC"/>
    <w:pPr>
      <w:widowControl/>
      <w:suppressAutoHyphens w:val="0"/>
    </w:pPr>
    <w:rPr>
      <w:rFonts w:ascii="Calibri" w:eastAsia="Calibri" w:hAnsi="Calibri"/>
      <w:sz w:val="20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AD52BC"/>
    <w:rPr>
      <w:rFonts w:ascii="Calibri" w:eastAsia="Calibri" w:hAnsi="Calibri" w:cs="Times New Roman"/>
      <w:lang w:eastAsia="en-US"/>
    </w:rPr>
  </w:style>
  <w:style w:type="character" w:styleId="Znakapoznpodarou">
    <w:name w:val="footnote reference"/>
    <w:basedOn w:val="Standardnpsmoodstavce"/>
    <w:uiPriority w:val="99"/>
    <w:unhideWhenUsed/>
    <w:rsid w:val="00AD52BC"/>
    <w:rPr>
      <w:vertAlign w:val="superscript"/>
    </w:rPr>
  </w:style>
  <w:style w:type="table" w:styleId="Mkatabulky">
    <w:name w:val="Table Grid"/>
    <w:basedOn w:val="Normlntabulka"/>
    <w:uiPriority w:val="59"/>
    <w:rsid w:val="00AB4D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9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75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1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463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9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332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534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986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869151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21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036423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7999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9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51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3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540437">
          <w:marLeft w:val="0"/>
          <w:marRight w:val="0"/>
          <w:marTop w:val="0"/>
          <w:marBottom w:val="0"/>
          <w:divBdr>
            <w:top w:val="single" w:sz="48" w:space="18" w:color="FFFFFF"/>
            <w:left w:val="single" w:sz="48" w:space="11" w:color="FFFFFF"/>
            <w:bottom w:val="none" w:sz="0" w:space="0" w:color="auto"/>
            <w:right w:val="single" w:sz="48" w:space="11" w:color="FFFFFF"/>
          </w:divBdr>
          <w:divsChild>
            <w:div w:id="94156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87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40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12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1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98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02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006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31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355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5144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58585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90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41F36DA-4638-470D-ADE0-AE8D2160D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822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Prague, 30</vt:lpstr>
    </vt:vector>
  </TitlesOfParts>
  <Company>HP</Company>
  <LinksUpToDate>false</LinksUpToDate>
  <CharactersWithSpaces>5667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Prague, 30</dc:title>
  <dc:creator>Pavel Makovsky</dc:creator>
  <cp:lastModifiedBy>LIGS</cp:lastModifiedBy>
  <cp:revision>8</cp:revision>
  <cp:lastPrinted>2012-03-12T16:47:00Z</cp:lastPrinted>
  <dcterms:created xsi:type="dcterms:W3CDTF">2014-04-11T12:46:00Z</dcterms:created>
  <dcterms:modified xsi:type="dcterms:W3CDTF">2015-04-15T12:25:00Z</dcterms:modified>
</cp:coreProperties>
</file>